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bernadettgaspar15@gmail.com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Somfai Dávid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Fémek és nehézfémek vizsgálata kontrolltetőről és extenzív zöldtetőről lefolyó csapadékvízben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Csapadékvíz-kezelés; Szennyezőanyagok; Vízminőség; Környezeti hatás;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a Pécsi Tudományegyetem Műszaki és Informatikai Karának „C” épületén kialakított zöld-, illetve kontrolltetőt vizsgáltam. A kutatás során azt elemeztem, hogy az átfolyó csapadékvíz fém és nehézfém tartalmára vonatkozóan a zöldtető pufferelőként vagy kibocsátóként működik-e, illetve megfelel-e a vonatkozó rendelet vízminőségi határértékeinek. Az egyes csapadékesemények alatt a zöldtetőről és a kontrolltetőről egyaránt 4-4 mintát (0., 10., 20. és 40. percnél) vett egy automata mintavevő berendezés. A mintákat ezután hűtve tároltuk, és néhány napon belül megtörtént a vízminőségi vizsgálat, melyet ICP-OES Agilent 5110-es műszerrel végeztem. Az eredményekből az látszik, hogy a vizsgált évszakokban a Zn, a Ni, a Mn átlagértékei alapján zöldtető pufferelő hatású. Ezzel szemben Cu, Fe és Si tekintetében a kontrolltetőn mért koncentrációk voltak alacsonyabbak, vagyis ebben az esetben kibocsátóként van jelen a zöldtető.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15629">
    <w:multiLevelType w:val="hybridMultilevel"/>
    <w:lvl w:ilvl="0" w:tplc="79492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15629">
    <w:abstractNumId w:val="25715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346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