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TOLNAI MÁTÉ GERGELY</w:t>
            </w:r>
          </w:p>
          <w:p w:rsidR="00C275A3" w:rsidRDefault="00CA6B74" w:rsidP="00C275A3">
            <w:pPr>
              <w:pStyle w:val="Hallgatokepzes"/>
            </w:pPr>
            <w:r w:rsidRPr="001067CD">
              <w:rPr>
                <w:i/>
              </w:rPr>
              <w:t>batgergely11@gmail.com</w:t>
            </w:r>
            <w:r w:rsidRPr="001067CD">
              <w:rPr>
                <w:i/>
              </w:rPr>
              <w:br/>
            </w:r>
            <w:r w:rsidR="00A96AEC">
              <w:t>Mérnökinformatika</w:t>
            </w:r>
            <w:r w:rsidR="00A96AEC">
              <w:br/>
            </w:r>
            <w:r w:rsidR="00E77B23">
              <w:t>BSc, 5.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Gyurák Gábor</w:t>
            </w:r>
          </w:p>
          <w:p w:rsidR="00DB4822" w:rsidRDefault="00DB4822" w:rsidP="00BA6BAF">
            <w:pPr>
              <w:pStyle w:val="Konzulensektitulus"/>
            </w:pPr>
            <w:r w:rsidRPr="00DB4822">
              <w:t>mesteroktató,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mesterséges intelligencia és social engineering, avagy a people prediction kutatása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AI; Kiberbiztonság; Adatelemzés; Biztonság; Manipuláció</w:t>
      </w:r>
      <w:r>
        <w:t xml:space="preserve"/>
      </w:r>
    </w:p>
    <w:p>
      <w:pPr>
        <w:widowControl w:val="on"/>
        <w:pBdr/>
        <w:spacing w:before="240" w:after="240" w:line="240" w:lineRule="auto"/>
        <w:ind w:left="0" w:right="0"/>
        <w:jc w:val="left"/>
      </w:pPr>
      <w:r>
        <w:rPr>
          <w:color w:val="000000"/>
          <w:sz w:val="24"/>
          <w:szCs w:val="24"/>
        </w:rPr>
        <w:t xml:space="preserve">Minden védelmi rendszer leggyengébb pontja az ember, mint szokták mondani. A social engineering pszichológiai manipuláció alkalmazása, amellyel ráveszik az embereket arra, hogy olyan információkat adjanak ki, tetteket hajtsanak végre, amelyeket általában nem szoktak.A mesterséges intelligencia konzumer változatainak megjelenésével egy olyan támadási vektor jelent meg, amivel eddig nem számolt a kiberbiztonság védelmi oldala. Az emberek a digitális lábnyomuk alapják kiszámíthatóak, és így befolyásolhatóak is. Kutatásom során kontrollált környezetben egy AI irányított prediktív analízis program fejlesztésével prezentálom ennek hatékonyságát.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74653">
    <w:multiLevelType w:val="hybridMultilevel"/>
    <w:lvl w:ilvl="0" w:tplc="91966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74653">
    <w:abstractNumId w:val="16874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445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