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KENÉZ ÁKOS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kenezakos02@gmail.com</w:t>
            </w:r>
            <w:r w:rsidRPr="001067CD">
              <w:rPr>
                <w:i/>
              </w:rPr>
              <w:br/>
            </w:r>
            <w:r w:rsidR="00A96AEC">
              <w:t>Építészmérnök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KISS DIOMÉD ZOLTÁN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kiss.diomed.zoltan@gmail.com</w:t>
            </w:r>
            <w:bookmarkStart w:id="1" w:name="_GoBack"/>
            <w:bookmarkEnd w:id="1"/>
            <w:r w:rsidRPr="001067CD">
              <w:br/>
            </w:r>
            <w:r w:rsidR="00C275A3">
              <w:t>Építészmérnök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és Informatikai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Dányi Tibor Zoltán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Körforgásos gazdaság nyújtotta lehetőségek és a lakhatási válságra adható lehetséges válaszok közötti összefüggések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körforgásos_gazdaság;lakhatási_válság;építészeti_megoldások;zártkert;lakni_kell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években Magyarországon is jelentős kihívást jelent a lakhatási válság kihívásaira való megfelelő válaszok megfogalmazása. A jelenséget nem csak társadalmi vagy gazdasági szempontok alapján lehet vizsgálni, hanem építészeti vonatkozásaiban is. A kutatásunk célja olyan megoldások megtalálása erre a problémára, amelyek sokkal hozzáférhetőbbek a társadalom rászoruló rétegei számára. Ennek keretében vizsgáljuk a körforgásos gazdaság szerepét az otthonteremtésben, valamint a pécsi zártkertek világát, ahol olyan emberek élnek, akiknek a otthonaik főként talált, újrahasznosított anyagokból készültek, szakemberek segítsége nélkül. A kutatás keretében egy átmeneti menedék tervét is elkészítettük egy hajléktalan pár számára, amelyet Pécsett a ,,Lakni Kell” projekt keretében meg is valósítottunk.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422975">
    <w:multiLevelType w:val="hybridMultilevel"/>
    <w:lvl w:ilvl="0" w:tplc="510127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422975">
    <w:abstractNumId w:val="234229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49060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