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SÁRKÁNY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sarkanybalazs2001@gmail.com</w:t>
            </w:r>
            <w:r w:rsidRPr="001067CD">
              <w:rPr>
                <w:i/>
              </w:rPr>
              <w:br/>
            </w:r>
            <w:r w:rsidR="00A96AEC">
              <w:t> Építészmérnök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Kondor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Klímapozitív építészet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Fenntarthatóság, Vertikális üvegház, Szimulációs egység, Energiacsökkentett épület, Elektrokromatikus üvegezés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témaválasztásának aktualitását a közelmúlt drámai energetikai fordulatai teszik indolkottá. A kutatás célja a szaktudomány elméleti és gyakorlati innovációs példáinak bemutatása, kiemelve az Olgyay testvérek és Telkes Mária elfeledett munkásságát. A dolgozat a mai fejlesztési szemléletek, valamint az érzékkel kiválasztott unikumok inspiráló elemzését is tartalmazza.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téma feldolgozása a mély elmélyülés és alapos utánajárás eredménye. A bemutatás igyekszik a lehető legváltozatosabb lenni, ugyanakkor a rendszerezés és súlyozás még finomítható, alrendszerek bevezetésével átfogóbbá tehető. A dolgozat középpontjában a saját tapasztalatok és önálló vizsgálatok bemutatása áll, mely a kutatás lényegét alkotja. Az általam írt dolgozat, mint a PTE MIK Solar Decathlon I és II. csapatának tagja, különleges betekintést nyertem a terület gyakorlati alkalmazásaiba, amit a pécsi és eindhoveni pályázat összehasonlító elemzése is szemléltet, saját metodológia alapján.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egy kivitelezési tervben igyekszem összefoglalni, amivel kutatásom és tapasztalataim során találkoztam. A jövőt a klimatikus tervezésben látom. Egyelőre azt tapasztalom a szakmában, hogy nagyon sok esetben ezt a felvetést csak reklámszövegnek használják. Az országban nem elterjedt tervezési metódus, de a környezetbarát szót mégis rengeteg épület címszava között látom. Nagyra tartom az összes próbálkozást, ami ebbe az irányba próbálja vinni az építőipart. Ha nem a fenntarthatóság az első szempont már a koncepció megalkotása közben, akkor felesleges a tervezési folyamat. Ugyanis az építészek minden esetben egy társadalmi problémára kell, hogy reagáljanak és azok között nagyon nagy szerepet játszik környezetünk védelme.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célja, hogy bővítsem saját tudástáramat és a lehető legtöbb elméleti anyagot fel tudjam használni munkám során. Egyelőre a tanulmányozás fázisában járok, de mindenképp bele szeretném ültetni a jövőbeli munkáimba az itt tanultakat és tapasztaltakat. Komplexebb áttekintésre lenne szükségem, hogy folytassam ezt a kutatást és készen állok a kísérleti módszerek tesztelésére, mérésére és továbbfejlesztésére.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754311">
    <w:multiLevelType w:val="hybridMultilevel"/>
    <w:lvl w:ilvl="0" w:tplc="250181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754311">
    <w:abstractNumId w:val="767543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91846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