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BÓDOG LEILA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leilabodog@gmail.com</w:t>
            </w:r>
            <w:r w:rsidRPr="001067CD">
              <w:rPr>
                <w:i/>
              </w:rPr>
              <w:br/>
            </w:r>
            <w:r w:rsidR="00A96AEC">
              <w:t>Állattenyésztő mérnöki 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Állattenyésztési Tudományok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Farkas Tamás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ATI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Pető Lilla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Kutatási asszisztens, MATE ATI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különböző tojóházi tartásmódok hatása a tyúkok élőtömegének kiegyenlítettségére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Baromfitenyésztés; Élőtömeg; Tartásmód; Kiegyenlítettség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célul tűztem ki, különböző genoítpusú tojótyúkok három különböző tartásmódban történő összehasonlítását az élőtömegre vetítve. Céljaim közé tartozott a tartástechnológiák közti eltérésének vizsgálata, a három genotípus élőtömegbeli gyarapodásának mértéke, illetve az alternatív tartás, termelési hatékonyságát milyen megoldásokkal lehetne a feljavítani.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kutatásomat a MATE Kaposvári Campusának Tan- és Kísérleti Üzemének Baromfi Teszttelepén végeztem a Bábolna Tetra Kft. által biztosított genotípusokkal: Tetra L Superb, Tetra-SL LL és Tetra Amber. N= 1254. Három különböző technológiába helyeztük el a genotípusokat: hagyományos ketrec, EU-konform berendezett ketrec, illetve alternatív fülke. Berendezett ketrec esetében, csoportlétszám= 10 tyúk/ketrec, mely tartalmazott ülőrudat és tojófészket. A hagyományos ketrec esetében, mely nem tartalmazott ülőrudat és tojófészket, csoportlétszám=6tyúk/ketrec. Alternatív fülkék tartalmaztak mélyalmos kaparóteret és rácspadlót, valamint tojófészkeket; csoportlétszám=53 tyúk/fülke. Az istállóban 15-18ºC, 16 órás megvilágítás, 30 lux volt. A célunk az volt, hogy a 19 hetes mérlegelést összevessük a 96 hetes mért tömegekkel, ebből megállapítva a tartástechnológiák befolyásoló hatását a genotípusok élőtömegének kiegyenlítettségére.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szignifikáns különbséget találtam a tartásmódbeli és a 96. élethéti élőtömegbeli változásban és eloszlásban. Jelentős különbség az eltérő hibridek átólazáskori élőtömegében és annak eloszlásában csak a Tetra L Suberb esetében volt. Ez az eltérő genetikai hátterének tulajdonítható. A vizsgált genotípusok (kivéve a Tetra Amber), az alternatív tartásban érték el a legnagyobb mértékű élőtömegbeli változást. Ennek aránya a Tetra L Suberb esetében 40,2%, a Tetra SL LL- nél 37,7%. A Tetra Amber élőtömegbeli változása a berendezett ketrecben volt a legnagyobb. Arra következtethetünk, hogy a genotípus a berendezett ketrecben tudja a genetikai tulajdonságait a legjobban érvényesíteni. A hagyományos ketrecek mutatták a legkisebb élőtömegbeli változást. Összegezve, a Tetra Amber a legrosszabb teljesítményt a hagyományos ketreces technológiában nyújtotta. A berendezett ketrec és az alternatív technológia közt, szignifikáns eltérés nem tapasztalható. A legmagasabb élőtömeget a Tetra Amber produkálta. Legalacsonyabb élőtömegbeli szórással az SL LL rendelkezett. Leírható, hogy a másik két genotípusra nagyobb hatást gyakoroltak a technológiák a kiegyenlítettség tekintetében.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226860">
    <w:multiLevelType w:val="hybridMultilevel"/>
    <w:lvl w:ilvl="0" w:tplc="60200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226860">
    <w:abstractNumId w:val="592268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45941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