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PÉTER-VARGA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eszter.varga2100@gmail.com</w:t>
            </w:r>
            <w:r w:rsidRPr="001067CD">
              <w:rPr>
                <w:i/>
              </w:rPr>
              <w:br/>
            </w:r>
            <w:r w:rsidR="00A96AEC">
              <w:t>Testnevelő tanár, gyógytestnevelő-egészségfejlesztő 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Laki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SEK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Tartáskorrekció felmérés alternatív értékelési rendszerrel középiskolás tanulók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tartáskorrekció, egészséges testtartás, mozgásszegény életmód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mozgásszegény életmód következtében a fiatal generáció körében egyre gyakrabban fordulnak elő ízületi kontraktúrák és funkcionális izomműködési problémák. Vizsgálatunk során felmértük a tanulók ízületi mozgásterjedelmét és a tartásért felelős izmok funkcionális működését. Kutatásunk eredményeivel szeretnénk segítséget nyújtani a tanulóknak, valamint a testnevelő és gyógytestnevelő tanároknak az állapotfelmérés szakaszában. Az alternatív értékelési rendszer segítségével az eddigieknél pontosabban szeretnénk monitorozni az ízületi kontraktúrákat és izomgyengeségeket. Ami az eredményeket illeti, a hamstring vizsgalátából kiderült, hogy a 108 tanulóból 58 tanulónak nem megfelelő a combhajlító izomcsoport nyújthatósága, melyből 9 lány és 49 fiú. Továbbá a hamstring nyújthatóság átlaga a fiúknál 79,04 fok, míg a lányoknál 86,5 fok. A csípőízület hajlékonyságát vizsgáló gyakorlatnál a felmért tanulókból több mint a fele nem tudta elvégezni helyesen a tesztet, 63 diáknak nem sikerült, ebből 19 lány és 44 fiú. Említésre méltó, 52 tanuló (15 lány, 37 fiú) alsó háti és ágyéki gerincszakasz eredménye, amely kötött, merev izomzatra utalhat.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58594">
    <w:multiLevelType w:val="hybridMultilevel"/>
    <w:lvl w:ilvl="0" w:tplc="97005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58594">
    <w:abstractNumId w:val="597585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75500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