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BOKODY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bokody97@gmail.com</w:t>
            </w:r>
            <w:r w:rsidRPr="001067CD">
              <w:rPr>
                <w:i/>
              </w:rPr>
              <w:br/>
            </w:r>
            <w:r w:rsidR="00A96AEC">
              <w:t>festőművész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Gaál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halál metafizikai aspektusai és kortárs művészeti megközelítési lehetőségei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festészet,halál,metafizika,filófia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elkészítése közben, valamint a folyamatra való reflektálás során a Tibeti Halottaskönyvből indultam ki. További inspirációim a magyar tradicionalista iskola alkotói és gondolkodói, úgy mint például Hamvas Béla, László András és Baranyi Tibor Imre. Célom, hogy az általuk felvázolt hagyomány központú létfelfogást adaptáljam a művészetembe. Ezáltal lehetségessé válik a jelenlegi kortárs tendenciák és problémák alternatív megközelítése, nem csak művészeti, hanem lélektani és spirituális szempontból is..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043464">
    <w:multiLevelType w:val="hybridMultilevel"/>
    <w:lvl w:ilvl="0" w:tplc="717160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043464">
    <w:abstractNumId w:val="510434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59461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