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KAKAS OLÍVIA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kakas.olivia@gmail.com</w:t>
            </w:r>
            <w:r w:rsidRPr="001067CD">
              <w:rPr>
                <w:i/>
              </w:rPr>
              <w:br/>
            </w:r>
            <w:r w:rsidR="00A96AEC">
              <w:t>Képzőművész 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Dr.Erős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1. Emlékezet I-II.; 2.Philadelphiai kísérlet I-II.; 3.Bermuda háromszög I-II.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emlékezet, Philadelphia, kísérlet, Bermuda, háromszög,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sorozatot mutatok be, melynek darabjai: Emlékezet I-II., Philadelphiai kísérlet I-II., Bermuda háromszög I-II. Mindhárom alkotásban egy-egy valaha létező jármű szerepel, ami ma már nem található meg, csak fotók, leírások, újságcikkek, könyvek révén lelhetőek fel. A munkáim során az foglalkoztatott, hogy megjelenítsem újra ezeket a számomra izgalmas járműveket és a történetüket. Nagyon izgat, az emlékezet kérdése. Érdekesnek találom, hogy ugyanarra az eseményre mindannyian máshogy, másképpen és másra emlékszünk. A vásznakat mindhárom munkánál megkettőzőm, utalva a valóság és az emlékezet különbségeire. Ezáltal is hangsúlyozni szeretném ezeknek a tárgyaknak a valódiságát és azt is, hogy milyen emlékek kapcsolódnak hozzájuk. Mivel ezek ma már nem léteznek, esetleg rejtély övezi a kilétüket, ezért a festmény másik felénél jelzés-szerűen csak a sziluettjét ábrázolom. A kvantumfizika szerint minden, ami létező, nyomot hagy maga után. Ott marad, ha nem is fizikailag, de lenyomata, fotonmaradványai igen. A közös tudat létezése hasonló a számomra, ott is fellelhető minden, ami valaha létezett, vagy kitaláltak. A teremtő tudat is létre tud hozni bármit, akár megvalósul, akár nem. Azt gondolom, hogy ami történt, bekerül a közös tudatunkba és valóssággá válik. Gondolok itt technikára, tárgyakra, filmekre bármire.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14873">
    <w:multiLevelType w:val="hybridMultilevel"/>
    <w:lvl w:ilvl="0" w:tplc="35211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14873">
    <w:abstractNumId w:val="968148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520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