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tothdorottya19990828@gmail.com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Csehné Dr. Papp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fluktuáció okainak és megoldási lehetőségeinek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fluktuáció; megtartási eszközök; kilépő interjúk; employer branding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fluktuációt, valamint megoldási lehetőségeinek vizsgálata. A szakdolgozat célja feltárni a magyar munkaerőpiac egyes szereplőinek megküzdési stratégiáját a fluktuációval és azok kihívásaival szemben. Tanulmányom két kulcskérdése, hogy a szervezetek miként igyekeznek megtartani a munkaerőt, mely eszközöket alkalmazzák ehhez, valamint, hogy milyen intézkedésekkel idézik elő a fluktuáció csökkenését. Kutatási módszerként félig-strukturált interjúkat készítettem 16 magyarországi versenyszférában működő vállalat HR területén dolgozó munkavállalójával. Az első hipotézis, miszerint a munkaerő megtartásra fordított befektetés megtérül a vállalatok számára, beigazolódott, míg a következő feltételezésem nem igazolódott be az interjúim alapján, mely szerint a generációs különbségek és jellemzőik hatással bírnak a munkaerő áramlásra. Harmadik hipotézisem szerint az employer branding egy megoldás a munkaerő megtartás erősítésében és a fluktuáció csökkentésében. A munkáltató márkaépítésre és a munkáltatói arculatra vonatkozó kérdések alapján kiderült az interjúim során, hogy a feltételezés igazolt. Utolsó hipotézisem rszben igazolt, mely szerint a kilépési interjú során elhangzott hiányosságok/ gyengeségek javításával csökken a fluktuáció mértéke.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29229">
    <w:multiLevelType w:val="hybridMultilevel"/>
    <w:lvl w:ilvl="0" w:tplc="40217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29229">
    <w:abstractNumId w:val="11229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788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