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FRUZSINA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karpati.fruzsi@gmail.com</w:t>
            </w:r>
            <w:r w:rsidRPr="001067CD">
              <w:rPr>
                <w:i/>
              </w:rPr>
              <w:br/>
            </w:r>
            <w:r w:rsidR="00A96AEC">
              <w:t>földrajz - német nemzetiségi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Sárvári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Macro-scaffolding in the German-language Geography Education / Makro-scaffolding a német nyelvű földrajzoktatásban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scaffolding; két tanítási nyelvű oktatás; német nyelvű földrajzoktatás; scaffolding-feladatok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sem számít új jelenségnek, hogy a diákoknak lehetőségük van bizonyos tantárgyakat idegen nyelven tanulni. Ez azonban mind a tanároknak, mind a tanulóknak nehézségeket okozhat, hiszen egyébként is kevés idő jut a tananyag megfelelő feldolgozására, idegen nyelven pedig még nagyobb kihívás megérteni a sokszor bonyolult összefüggéseket. Ezt a problémát hidalhatjuk át a scaffolding (állványozás) technika segítségével, amely lehetővé teheti, hogy a tanulók az adott tantárgy szakkifejezéseit idegen nyelven is megtanulják és magabiztosabban alkalmazzák mind a szövegértés, mind a szövegalkotás terén. Jelen dolgozat a módszer német nyelvű földajzoktatásban való alkalmazási lehetőségeit vizsgálja szövegértési feladatokon keresztül, így a scaffolding és a szövegértés részletes szakirodalmi hátterének, a "jó földrajzóra" jellemzőinek, valamint a földrajz tantárgy kerettantervi követelményeinek ismertetése után két 9. évfolyamos témakörhöz készült feladatok kerülnek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99227">
    <w:multiLevelType w:val="hybridMultilevel"/>
    <w:lvl w:ilvl="0" w:tplc="43789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99227">
    <w:abstractNumId w:val="88699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352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