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TOVAROVIC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tovarovic.dori@gmail.com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Szabó-Bálint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SZEMÉLYES MÁRKAÉPÍTÉS A Z GENERÁCIÓ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személyes márka; self-marketing; self-branding; énmárka; Z generáció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fejezetében megalapozom a fő témát, így a márkáról, annak kategóriáiról, értékéről és építéséről lesz szó. Ezt követően bemutatom a személyes márkát. Először bemutatom az önmarketing és az énmárka közötti különbséget, majd bemutatom az utóbbi történetét és annak jelentőségét. Ezután szó lesz az önismeretről, a márkaidentitás, valamint az imázs fontosságáról, bemutatom az énmárka építés lehetséges lépéseit, végül bemutatok két személyes márkával kapcsolatos kvantitatív kutatást. A harmadik fejezetben bemutatom a generációkat, az azok közötti differenciát. Majd végül a szakirodalmi megalapozás után bemutatom a saját primer kutatásom, annak eredményeit, konklúzióit.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Primer kutatásom kvantitatív kérdőíves módszerrel valósult meg, mivel úgy gondoltam ez a legjobb eszköz ahhoz, hogy érdemben választ kaphassak kutatási kérdéseimre, valamint, hogy mérhető következtetéseket tudjak levonni. A kérdőív összesen 20 kérdésből állt, a kitöltése online zajlott. A kérdőív többnyire zárt kérdésekből tevődött össze, mint választási lehetőségekből, skálákból, azonban akadtak benne nyílt kérdések is. A kitöltők teljes anonimitás mellett tölthették ki a kérdőívet. Az empirikus kutatásom fő kérdése az volt, hogy a munkatapasztalat milyen hatással van a személyes márka fontosságának megítélésére, mennyire tartja azt fontosnak a Z generáció. Emellett további célom volt azt megtudni, hogy az említett nemzedék mennyire tartja fontosnak az énmárka építését, mennyire alkalmazza azt, valamint milyen eszközöket használ.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57702">
    <w:multiLevelType w:val="hybridMultilevel"/>
    <w:lvl w:ilvl="0" w:tplc="38143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57702">
    <w:abstractNumId w:val="579577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561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