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CSEPREGI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lili.csepregi@gmail.com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IoT eszközök kiberbiztonsági kihívásai az okos otthonok 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felhasználói tudatosság; sebezhetőség; hálózatvédelem; szabályozás; eszköztámogatás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 IoT eszközök kiberbiztonsági kihívásait vizsgálja az okos otthonok kontextusában. Az IoT, vagyis a dolgok internete, olyan eszközök hálózatát jelenti, amelyek csatlakoznak az internetre, adatokat gyűjtenek, és gyors adatcserére képesek egymás között. Az eszközök okos technológiával történő felruházása egyre inkább elterjed otthonainkban, azonban a felhasználók gyakran figyelmen kívül hagyják az ezekkel járó biztonsági kockázatokat. Az IoT eszközök alkalmazása tudatos felhasználást és felelős vásárlói hozzáállást igényel, de egyben a gyártók felelőssége a megfelelő védelem alapkövének letétele. A kutatás célja az, hogy átfogó elemzést adjon az IoT technológia biztonsági kockázatairól, különösen az okos otthonokban jelentkező biztonsági incidensekről. Továbbá bemutatja az USA-ban és az EU-ban érvényes IoT szabályozásokat, valamint a legjellemzőbb sérülékenységeket és támadási típusokat, kiegészítve a megelőzési stratégiákkal. A pályamunka a magyar felhasználók IoT eszközökhöz fűződő viszonyát is elemzi. A kutatásom rámutatott arra, hogy amilyen gyors léptekkel halad előre a technológia és gyarapodik az okos eszközök száma, olyan gyors ütemben nőnek a támadások is, ezért szükség van arra, hogy mind a gyártók, mind a felhasználók tisztában legyenek a lehetséges és valós fenyegetettség mértékével, illetve azzal is, hogy mit lehet tenni a magasabb szintű védelem érdekében. Többek között erre jó kezdeményezés lehet az USA-ban és EU-ban meghozott jogszabályok és kialakított szabványok ismerete, illetve az azoknak történő megfelelés. Ezen felül az is nyilvánvalóvá vált, hogy a támadások típusai és a sebezhetőségek már ismertek korábbról, tehát a felkészültség és védekezés lehetősége adott, csak maga a környezet más, amiben érvényre juthatnak és kihasználhatóvá válhatnak.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12435">
    <w:multiLevelType w:val="hybridMultilevel"/>
    <w:lvl w:ilvl="0" w:tplc="68444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12435">
    <w:abstractNumId w:val="10712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694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