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CA6B74" w:rsidP="00C275A3">
            <w:pPr>
              <w:pStyle w:val="Hallgatokepzes"/>
            </w:pPr>
            <w:r w:rsidRPr="001067CD">
              <w:rPr>
                <w:i/>
              </w:rPr>
              <w:t>lili.csepregi@gmail.com</w:t>
            </w:r>
            <w:r w:rsidRPr="001067CD">
              <w:rPr>
                <w:i/>
              </w:rPr>
              <w:br/>
            </w:r>
            <w:r w:rsidR="00A96AEC">
              <w:t/>
            </w:r>
            <w:r w:rsidR="00A96AEC">
              <w:br/>
            </w:r>
            <w:r w:rsidR="00E77B23">
              <w:t>MA, 3. semester</w:t>
            </w:r>
          </w:p>
          <w:p w:rsidR="00C265CE" w:rsidRPr="009E5FF1" w:rsidRDefault="00E77B23" w:rsidP="00BA6BAF">
            <w:pPr>
              <w:pStyle w:val="Hallgatointezmeny-kar"/>
              <w:rPr>
                <w:b/>
                <w:caps/>
              </w:rPr>
            </w:pPr>
            <w:r>
              <w:t>Ludovika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Sándor Magyar</w:t>
            </w:r>
          </w:p>
          <w:p w:rsidR="00DB4822" w:rsidRDefault="00DB4822" w:rsidP="00BA6BAF">
            <w:pPr>
              <w:pStyle w:val="Konzulensektitulus"/>
            </w:pPr>
            <w:r w:rsidRPr="00DB4822">
              <w:t>adjunct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Cybersecurity challenges of IoT devices in the world of smart homes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user awareness; vulnerability; network protection; regulation; device support</w:t>
      </w:r>
      <w:r>
        <w:t xml:space="preserve"/>
      </w:r>
    </w:p>
    <w:p>
      <w:pPr>
        <w:widowControl w:val="on"/>
        <w:pBdr/>
        <w:spacing w:before="240" w:after="240" w:line="240" w:lineRule="auto"/>
        <w:ind w:left="0" w:right="0"/>
        <w:jc w:val="left"/>
      </w:pPr>
      <w:r>
        <w:rPr>
          <w:color w:val="000000"/>
          <w:sz w:val="24"/>
          <w:szCs w:val="24"/>
        </w:rPr>
        <w:t xml:space="preserve">My research explores the cybersecurity challenges of IoT devices in the context of smart homes. IoT, or Internet of Things, refers to a network of devices that connect to the Internet, collect data and exchange data quickly between each other. Equipping devices with smart technology is becoming more and more common in our homes, but users often ignore the security risks that this entails. The use of IoT devices requires conscious use and a responsible consumer attitude, but it is also the responsibility of manufacturers to lay the foundations for adequate protection.The aim of this research is to provide a comprehensive analysis of the security risks of IoT technology, in particular security incidents in smart homes. It will also present the IoT regulations in the US and EU, as well as the most common vulnerabilities and attack types, complemented by prevention strategies. The thesis also analyses Hungarian users' attitudes towards IoT devices. My research has shown that as fast as technology is advancing and the number of smart devices is growing, attacks are also increasing at a fast pace, and there is a need for both manufacturers and users to be aware of the potential and real threat and what can be done to provide a higher level of protection. Amongst other things, awareness of and compliance with legislation and standards in the US and the EU can be a good initiative. In addition, it is clear that the types of attacks and vulnerabilities are already known from the past, so the capability to prepare and defend is there, but the environment in which they can be enforced and exploited is different.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79862">
    <w:multiLevelType w:val="hybridMultilevel"/>
    <w:lvl w:ilvl="0" w:tplc="36431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79862">
    <w:abstractNumId w:val="142798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76327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