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TAMARA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csordas.tamara@gmail.com</w:t>
            </w:r>
            <w:r w:rsidRPr="001067CD">
              <w:rPr>
                <w:i/>
              </w:rPr>
              <w:br/>
            </w:r>
            <w:r w:rsidR="00A96AEC">
              <w:t>Nemzetközi Közszolgálati Kapcsolatok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Prőhle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intézetigazgató,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Volt egyszer két Németország - Az NSZK és az NDK összehasonlítása a két ország történelmének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Németország; Rendszerváltás; 20. század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„Volt egyszer két Németország – Az NSZK és az NDK összehasonlítása a két ország történelmének tükrében”c. dolgozat átfogó képet nyújt Németország megosztottságáról és újraegyesítéséről az NSZK (Német Szövetségi Köztársaság) és az NDK (Német Demokratikus Köztársaság) közötti különbségek és hasonlóságok tükrében. A kutatás célja, hogy bemutassa az 1990-es újraegyesítés előtti és utáni időszakot, különös figyelmet fordítva a gazdasági, politikai, társadalmi és kulturális aspektusokra.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szöveg a történelmi kontextus ismertetésével kezdődik, bemutatva a második világháború utáni megszállási övezetek kialakulását és a két Németország megalakulását, majd részletesen elemzi a berlini fal felépítését és lebontását. Az NSZK és NDK politikai rendszere, gazdasága, külpolitikája, valamint társadalmi életének elemei kerülnek összehasonlításra.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rendszerváltás utáni változásokat is tárgyalja, beleértve a gazdasági mutatók és az életszínvonal különbségeit, valamint az újraegyesítést övező véleményeket és kihívásokat. A Covid-19 járvány hatásait is vizsgálja a német társadalom és gazdaság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Módszertanában a munka szakirodalmi forrásokat, statisztikai adatokat és személyes interjúkat is felhasznál, hogy a téma széles körű és alapos megértését biztosítsa. A dolgozat az NSZK és az NDK eltérő fejlődési útjainak és az újraegyesített Németország jelenlegi helyzetének értékelésével zárul, választ keresve arra, hogy az újraegyesítés valóban sikertörténetnek tekinthető-e.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26365">
    <w:multiLevelType w:val="hybridMultilevel"/>
    <w:lvl w:ilvl="0" w:tplc="99003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26365">
    <w:abstractNumId w:val="69226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512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