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LITAUSZKI ADÉL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litauszki.adel@gmail.com</w:t>
            </w:r>
            <w:r w:rsidRPr="001067CD">
              <w:rPr>
                <w:i/>
              </w:rPr>
              <w:br/>
            </w:r>
            <w:r w:rsidR="00A96AEC">
              <w:t>Nemzetközi igazgatási (angol nyelven)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Szerletics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Modern Állam Kialakulása-Az államépítés folyamata Koszovóban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Koszovó, államiság, függetlenség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21.-ik századra a legtöbb állam elnyerte azokat az államiági feltételeket, amelyek szükségesek, hogy modern államként definiálhassuk őket. Azonban, vannak esetek, ahol egy területnek és/vagy közösségnek nem eldöntött a politikai státusza. Manapság több kisebbség is próbálkozott függetlenedni az anyaországtól, de a függetlenség elnyerése gyakorlatban sokkal nehezebb, mint eléletben. A Montevideói egyezményben meghatározott államisági feltételek mellett más alapvető feltételek is szükségesek egy állam fenntartásához. A kutatásom alatt bebizonyítást nyert, hogy több esetben államok nehezen tudják ezeket a feltételeket betartani. Ezenfelül nem csak problémákat okozhatnak a feltételek fenntartása, de vannak esetek, ahol az államok már nem is képesek fenntartani őket. Láthatunk példákat amikor egy már létező államban tűnnek el ezek a feltételek vagy egy még kialakulóban lévő államban nincsen meg az összes alapvető feltétel. Koszovó az egyik mai példa arra amikor egy közösség próbál elszakadni és elnyerni a független államhoz szükséges feltételeket. Koszovó 2008-ban egyoldalúan kikiáltotta a függetlenségét, de a politikai státusza a mai napig nem tisztázott. A kutatásom további részében az államisági feltételek fejlődését és a befolyásoló tényezőket elemeztem Koszovó esetében. A vizsgálat folyamán kiderült, hogy a nemzetközi missziók és az el nem ismerése Koszovó függetlenségi nyilatkozatának okozz(t)ák a legtöbb problémát a függetlenedési folyamatban. Miután tanulmányoztam azokat az államtöredékeket, amelyekben nincsenek jelen, vagy csak minimális szinten vannak jelen az államisági feltételek, megpróbáltam Koszovót becsoportosítani valamelyik csoportba; azonban azt a konklúziót vontam le a tanulmányom végére, hogy nem lehetséges bármelyikbe is csoportosítani ezáltal egy sui generis állapot jött létre.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70721">
    <w:multiLevelType w:val="hybridMultilevel"/>
    <w:lvl w:ilvl="0" w:tplc="94676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70721">
    <w:abstractNumId w:val="171707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945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