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fulop.bence11@gmail.com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védelempolitikai mesterszak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Kiss Zoltán László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Észak-Írország - Egy újabb "Troubles" küszöbén?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Írország, Egyesült Királyság, republikanizmus, félkatonai szervezetek, Brexit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számos olyan esemény történt, amelyek kimagasló figyelmet kaptak a tudományos életben és a médianyilvánosságban. Azonban részben ez is elvonta a figyelmet Észak-Írországról, ahol az utóbbi évtizedben, különösen az Egyesült Királyság az Európai Unióból történő kilépése után jelentős mértékben fokozódott az instabilitás és a radikalizálódás. Az 1998 nagypéntekén aláírt belfasti egyezmény által ígért békés jövő képe megdőlni látszik.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előfeltételezéseim (hipotézisek) Észak-Írország külső- és belső biztonsági környezetét befolyásoló tényezőire vonatkoznak különös tekintettel: a Brexit társadalmi és politikai hatásaira; a szektariánus ellentét mellett megjelenő gazdasági, társadalmi és politikai problémákra; valamint az erősödést mutató disszidens félkatonai szervezetkere.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részét az ír történelem bemutatására szánom, amely során elemzésre kerül a Troubles (1969-1998) korszaka is. A periódus lezárása utáni konszolidáció sikereivel és kudarcaival folytatom. Rávilágítok a legnagyobb befolyással bíró pozitív és negatív trendekre az Ír-sziget északi részén. Ezt követően a Brexit következményeivel foglalkozom mind a brit, mind az észak-ír politikai és társadalmi színtéren.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 is működő félkatonai szervezetek közül bemutatom a legfontosabb csoportokat. Kitérek azok tipikus működési módjaira, társadalmi-politikai támogatottságára és egyes meghatározó akcióira. Ezt követően katonaszociológiai elemzések felhasználásával taglalom azokat a tényezőket, amelyek hajlamosíthatják a fiatalokat a radikalizmus felé fordulásra.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fejezetben beazonosítok több lehetséges forgatókönyvet Észak-Írország és Nagy- Britannia számára. Ezen szcenáriók validitását különböző releváns trendekkel és statisztikákkal támasztom alá a biztonság katonai, társadalmi, politikai és gazdasági szektorait figyelembe véve. Leírást adok a lehetséges jövőképek esetleges hatásairól, a köztük lévő kapcsolatról, illetve a negatív következmények elkerülésének módjairól.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felállított hipotézisek igazoltságának vizsgálatát követően dolgozatom kutatásai eredményei várható hasznosságának latolgatásával, továbbá megoldási lehetőségek felvázolásával zárom.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05699">
    <w:multiLevelType w:val="hybridMultilevel"/>
    <w:lvl w:ilvl="0" w:tplc="29895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05699">
    <w:abstractNumId w:val="927056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271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