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KAPOSI BERNADETT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bernadett.kaposi@nik.gov.hu</w:t>
            </w:r>
            <w:r w:rsidRPr="001067CD">
              <w:rPr>
                <w:i/>
              </w:rPr>
              <w:br/>
            </w:r>
            <w:r w:rsidR="00A96AEC">
              <w:t>Polgári nemzetbiztonsági mesterképzési szak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Regényi Kund Miklós nb.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személykörözés - mint összbelügyi feladat - célja az '50-es évektől a rendszerváltásig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körözési munka; bűnügyi; nemzetbiztonsági aspektusok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arra kívántam rávilágítani, hogy a II. világháborút követően Magyarországon milyen típusú körözési tevékenységet folytattak a belügyi szervek és ez hogyan fejlődött a rendszerváltásig.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kutatással érintett időszak 1945-től 1990-ig terjed, amennyiben eseményként határozom meg, úgy a második világháború végétől a Duna Gate ügyig, jogi szempontból az 1949-es alkotmánytól a 1989-es alkotmányozásig, a nemzetbiztonsági és bűnügyi titkos információgyűjtést szabályozó 1990. évi X. törvény hatályba lépéséig.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dolgozatban bemutattam, hogy a korabeli feladatrendszer és jogi környezet hogyan és miért változott, majd vizsgáltam, hogy megmaradhattak-e a körözési munkában az állambiztonsági típusú feladatok és munkamódszerek. Arra a következtetésre jutottam, hogy igen.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eredményként értékelem, hogy átfogó képet nyújtottam az ’50-es évektől 1990-ig terjedő időszak tekintetében a magyar körözési gyakorlatról; felszínre hoztam a már kutatható körözési dossziék tárgyát; összbelügyi szemléletbe helyeztem a körözési tevékenységet, azáltal, hogy minden szolgálati ág vonatkozó feladatát megjelenítettem; bemutattam a kifejezetten a körözöttek felkutatását segítő korabeli operatív módszereket és eszközöket, továbbá jelenleg használt új eljárásokra és módszerekre is rávilágítottam.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ITDK-t követeőn kiegészítettem és folytattam a kutatást a vizsgált időszakban történő beszervezési gyakorlat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39822">
    <w:multiLevelType w:val="hybridMultilevel"/>
    <w:lvl w:ilvl="0" w:tplc="828444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39822">
    <w:abstractNumId w:val="998398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3287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