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baloghl1230@gmail.com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Víztudományi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NKE VTK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felszíni és sekély felszín alatti vízháztartás elemzése az Ős-Maros hordalékkúp vízgyűjtőjén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ős-maros; öntözés; klímaváltozás; innováció;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klímaváltozás hatása évről-évre egyre erősebben érződik. Az éghajlati változásokat a mezőgazdaság különösképp megszenvedi az időjárási szélsőségek kiéleződése miatt, ez különösen érezhető az olyan mezőgazdaságra erősen támaszkodó területeken, mint az Ős-Maros hordalékkúpja. Az Ős-Maros hordalékkúp a Délkelet-Alföldön található és mintegy 8300 négyzetkilométeres területen terül el, melyen Magyarország és Románia osztozik. A hordalékkúp az elmúlt 3 millió évben keletkezett, mikor a Maros az Alföldre kilépve legyezőszerűen terült szét, és lerakta, néhol 700 méter vastagon a hordalékát.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egyik legtermékenyebb mezőgazdasági területei találhatóak itt, mely a kiváló, aranykoronában gazdag felső talajrétegnek, valamint a térség egyedi klimatikus viszonyainak köszönhető. Az egyetlen kihívást az jelenti, hogy nincsenek jelentős természetes vízfolyások a területen, így az öntözés megoldása kihívást jelent. Az elmúlt évszázadokban több terv is készült a térség öntözővíz ellátásának biztosítására, például a neves Kvassay Jenő kultúrmérnök vezetésével, mely a mai napig egy nem került kivitelezésre. Figyelembe kell vennünk, hogy napjainkban az itt élő lakosság jövedelme és életszínvonala erősen kapcsolódik a térség mezőgazdasági terleméséhez. Jelenleg a térség területének nagyjából 85%-a mezőgazdasági művelés alatt van, melynek összességében a 10%-át öntözik. A nagy bekerülési költséggel előállítható zöldségfélék biztonsággal történő termesztése a mai klimatikus viszonyokat figyelembe véve csak öntözéssel oldható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Megoldásként egy olyan öntözőrendszerre lenne szükség, mely a terület geológiai és hidrológiai sajátosságaihoz a legjobban alkalmazkodna, a környezetet legkevésbé terhelve hasznosítaná a terület adottságait. Ilyen rendszer lehetne egy összetett felszíni ésfelszín alatti vízkészletet hasznosító öntözőrendszer, mellyel a térségben hatékonyan lehetne a vizeket kormányozni és tározni. Elsősorban egy felszíni öntözőrendszer kiépítésére lenne szükség, mely Kvassay Jenő tervein alapulhatna, ez a rendszer költséghatékony, de hézagtoldó megoldás lenne. A teljes területre teljesen újszerű megközelítési módszereket kell alkalmaznunk, ilyenek lehetnek a mesterséges vízbáziskezelési módszerek. Ezen rendszerek kiépítésével a térség felső talajvizeit tudnánk betározni felszín alatt, valamint felhasználni az egyre növekvő öntözési igények kielégítésére. A rendszer szükségessége vitathatatlan mind gazdasági, mind ökológiai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08184">
    <w:multiLevelType w:val="hybridMultilevel"/>
    <w:lvl w:ilvl="0" w:tplc="70404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08184">
    <w:abstractNumId w:val="85108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965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