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szekelyaron3@gmail.com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Ágoston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Kölcsönkapott levegő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levegő; lokális légszennyezés; szemléletformálás; PM10; szállópor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által kitűzött 17 fenntarthatósági cél eléréséhez, elsősorban a 3. „Egészség és jólét” célkitűzéshez: „Biztosítani az egészséges életet, és előmozdítani mindenki jólétét minden korosztályban.” feltétlenül szükséges a szennyezőanyagoktól mentes környezeti levegő biztosítása a lakosság egésze számára. Magyarország folyamatosan monitorozza a levegő minőségét az Országos Légszennyezettségi Mérőhálózat (OLM) segítségével, de a hálózat mérőpontjai nagy távolságokra találhatóak egymástól, így a lokális hatások teljeskörű leírására a mérőhálózat nem képes. A nemzetközi kutatások rámutatnak, hogy a levegőterheltség regionális és lokális jellegű lehet, és az utóbbi gyakran a helyi, lakossági tevékenységekhez köthető kibocsátó forrásokhoz, például gépjárműforgalomhoz, fűtéshez, vagy illegális hulladékégetéshez kapcsolódik. Az elmúlt években többször felmerült a kérdés, hogy az OLM hálózata által mért, Hazánk területére vonatkozó levegőterheltségi adatok milyen mértékben alkalmazhatóak egy-egy lokális jelenség, például az iskolák környezetében a reggeli időszakban esetenként rendkívüli mértékben megnövekvő gépjárműforgalom hatásainak a megismerésére. Emellett Hazánkban jelentős problémát jelent a levegő időszakosan határértéket is meghaladó szállópor tartalma (PM10, PM2,5), mely tekintetben nem tudjuk teljesíteni nemzetközi egyezményekben tett vállalásainkat, ezért a porkibocsátás csökkentése kiemelt jelentőséggel bír. A szállóporkibocsátás jelentős mértékben a lakosság lokális tevékenységéhez köthető, ezért a kibocsátás csökkentése nem képzelhető el a lakosság együttműködése, és ennek biztosítása érdekében szemléletformálása, tájékoztatása nélkül. A lakosság számára a megfelelő minőségű levegő biztosítása céljából fontos a lokális légszennezés forrásainak, a lokális jelleg sajátosságainak a megismerése, és egyúttal a lakosság tudatosságának növelése a tevékenységeik levegőminőségre gyakorolt hatásaival kapcsolatban. Munkánk keretében levegőtisztaság-védelmi méréseket végeztünk iskolák környezetében a lokális források légszennyező hatásának vizsgálatára. Az iskola tanulóit megismertettük a mérési eredményekkel és személyes tevékenységeik levegőminőségre gyakorolt hatásaival.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57742">
    <w:multiLevelType w:val="hybridMultilevel"/>
    <w:lvl w:ilvl="0" w:tplc="32157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57742">
    <w:abstractNumId w:val="25557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920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