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SPEKKER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dorina.spekker01@gmail.com</w:t>
            </w:r>
            <w:r w:rsidRPr="001067CD">
              <w:rPr>
                <w:i/>
              </w:rPr>
              <w:br/>
            </w:r>
            <w:r w:rsidR="00A96AEC">
              <w:t>Környezetmérnök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Bokányi Ljudmilla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Mádainé Üveges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intézeti tanszékvezető,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Kurusta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Illés Balázs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kutatás-fejlesztési vezető,  Metal Shredder Hungary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LFP típusú Li-ion akkumulátorok eljárástechnikai alapvizsgálata a fenntartható reciklálásuk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Li-ion akkumulátor; újrahasznosítás; összetétel, eljárástechnika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lítium-vas-foszfát összetételű Li-ion akkumulátorok fenntartható reciklálhatóságával foglalkozom. A szakirodalomkutatásom eredményeképpen dolgozatomban kitérek a Li-ion akkumulátorok jelenlegi és várható jövőbeli helyzetére, valamint a hulladékká vált akkumulátorok kezelési módjaira. Bemutatom a lítium-vas-foszfát összetételű Li-ion akkumulátort felépítő részegységeket, az akkumulátorban lévő alkotók szerepét, valamint a kémiai összetételét. Az akkumulátorok fenntartható reciklálását bioeljárástechnikai megoldásokkal: bioszolubilizációval és bioszorpcióval lehet megoldani. Ugyanakkor miden technológiai kidolgozást megelőzik az eljárástechnikai alapvizsgálatok: szemcseösszetétel, kémiai és fázis-összetétel, ill. megoszlás, összenövési viszonyok. Ezek alapján tervezem meg és kísérletileg el is végzem a mechanikai eljárásokkal eltávolítható komponensek vizsgálatát: fizikai feltárás, osztályozás, mágneses és légáram szeparálás. Foglalkozom a bio-eljárástechnikai alapviszgálatával is, nevezetesen a bioszolubilizációs kísérleteinkben alkalmazni tervezett autotróf mikroorganizmusokra potenciálisan inhibitor-hatású alkotók a populáció gyarapodásra. Végül eredményeim alapján következtetéseket vonok le.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29288">
    <w:multiLevelType w:val="hybridMultilevel"/>
    <w:lvl w:ilvl="0" w:tplc="10616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29288">
    <w:abstractNumId w:val="60429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657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