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podorfeter@gmail.com</w:t>
            </w:r>
            <w:r w:rsidRPr="001067CD">
              <w:rPr>
                <w:i/>
              </w:rPr>
              <w:br/>
            </w:r>
            <w:r w:rsidR="00A96AEC">
              <w:t>Műszaki födtudományi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Kristály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Füstgázkomponensek reakcióinak kísérleti kimutatása andezit ásványaival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füstgáz;andezit;dekarbonizáció;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környezetünkre káros gázok jelentős mértékű kibocsátása (CO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NO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.) a fejlett világ velejárója, legyen szó az energiatermelésről, éptőipari folyamatokról, gépgyártásról. Ezért a gázok kezelése, ártalmatlanítása fontos feladat. A kutatás során ezen füstgáz komponensek ásványokkal, kőzetüveggel való kölcsönhatását, reakciótermékeit vizsgálom. A kiindulási, többnyire kristályos fázisokat Tállyáról származó, mechanikailag aktivált andezit őrlemény (d50&lt;5 µm) és desztillált víz keverékéből képzett szuszpenzió formájában alkalmazom, egyes kísérletekben felületi aktiváló anyagok (pl. savak vagy lúgok) hozzáadásával. A füstgázt biomassza (főleg gabonaszár) égetésével állítom elő. A reakciókat tapasztalataim alapján a szemcsék felületén várom, melyek során szakirodalom alapján a savanyú és neutrális plagioklászok (albit, labradorit, pigeonit) és a CO2 karbonátos átalakulása várható, ám előzetes kísérleteim alapján káliföldpátok, Fe-oxidok, hidroxidok és plagioklászok kationjait (K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Al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) tartalmazó komplex szulfátok képződését várom nagyobb mértékben. A reakciókat egy saját, korábbi TDK kutatásom alapján tervezett kísérleti berendezésben végzem, mely 3 egységre bontható. Első az égéstér, amelyben a füstgáz előállítása történik, a második egy kompresszor, amely az egyszerű átvezető funkción felül képessé teszi a rendszert túlnyomásos viszonyok kialakítására, ezzel növelve a reakciókészséget. A harmadik részegység pedig a „reaktor”, amely egy zárható, rozsdamentes acél, hőmérséklet mérővel ellátott tartály, melyben a szuszpenzió feletti gáznyomás pneumatikus szelepekkel szabályozható. Az ásványtani átalakulások röntgen-pordiffrakcióval (XRD), a szöveti és mikrokémiai változások pedig pásztázó-elektronmikroszkópia és energiadiszperzív röntgen spektrometriával (SEM+EDX) nyomon követhetők, a kémiai összetétel vizsgálatára továbbá Fourier-transzformációs infravörös spektroszkópia (FTIR) 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46840">
    <w:multiLevelType w:val="hybridMultilevel"/>
    <w:lvl w:ilvl="0" w:tplc="43685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46840">
    <w:abstractNumId w:val="25946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241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