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SZELECZKI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szeleczki.balu@gmail.com</w:t>
            </w:r>
            <w:r w:rsidRPr="001067CD">
              <w:rPr>
                <w:i/>
              </w:rPr>
              <w:br/>
            </w:r>
            <w:r w:rsidR="00A96AEC">
              <w:t>Vegyészmérnöki Mester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Kristály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NYERSANYAGKUTATÓ FÖLDTUDOMÁNYI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Viskolcz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 Kémiai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Kovaföld alkalmazása palládium katalizátorhordozóként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katalízis; zöld kémia; diatóma; szerkezet vizsgálat;katalizátor hordozó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szerves vegyipari folyamatok jelentős részéhez elengedhetetlen a katalizátorok alkalmazása, kiemelten a heterogén katalizátoroké, amelyek a reakciók költséghatékony végbemenetele mellett sok esetben nélkülözhetetlenek a reakciók kiváltásához. Dolgozatomban az Erdőbénye-Ligetmajori kovaföld nagy tisztaságú (szelektált) anyagát használtam, mint természetes katalizátor hordozót. A hordozó felületére történő magnetit felviteléhez 400 ml desztillált vízben 5 g Fe2+ citrátot oldottam fel. A kapott oldatban 5 g kovaföldet ultrahangos fürdőben diszpergáltam, majd a kapott keveréket vákuum bepárlóban kiszárítottam a 400 °C-os nitrogén közegben történő aktiválásra. Az aktiválást követően sikerült magnetitet (Fe3O4) kialakítani a hordozó felületén, amelyet XRD és SEM-EDX vizsgálatokkal igazoltam. Ezt követően, palládium nitrátból kiindulva, 1 g aktivált mintára 5 m/m% Pd-ot vittem fel. Az elkészült katalizátor teljesítőképességét nitrobenzol hidrogénezésével vizsgáltam. A hidrogénezés során vett minták összetételét GC-MS készülékkel határoztam meg, amelyekből a katalizátor hatékonyságára lehetett következtetéseket levonni. A katalizátorkészítés részfolyamatainak követésére, valamint az elkészült és használt katalizátor jellemzésére XRD, SEM-EDX és FT-IR anyagszerkezeti vizsgálatokat végeztem. A kapott információk alapján megállapítást tudtam tenni a részfolyamatok hatékonyságára a szerkezetváltozások alapján, valamint az elkészült termék minőségére. A kutatás alapján megállapítható, hogy az Erdőbénye-Ligetmajori kovaföld nagytisztaságú formában alkalmas heterogén palládium katalizátorok hordozó anyagaként történő alklamazásra.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04326">
    <w:multiLevelType w:val="hybridMultilevel"/>
    <w:lvl w:ilvl="0" w:tplc="425691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04326">
    <w:abstractNumId w:val="793043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74341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