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PALENCSÁR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encipalencsar@gmail.com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Lengyelné Dr. Szilágyi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Konvergens vagy divergens? – A JETI kooperatív didaktikai társasjáték és keretrendszer bemutatása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felsőoktatás; matematikaoktatás; játékalapú tanulás; didaktikai játék; játéktervezés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felsőoktatásában a Z generáció igényeinek megfelelően módot kell teremteni a tapasztalati alapú ismeretszerzésre, melynek egyik eszköze a játékalapú tanulás. Kutatásom célja egy olyan tantermi keretek között használható matematikai didaktikai keretrendszer létrehozása volt, melynek segítségével a hallgatók társasjáték útján szilárdíthatják meg a numerikus sorok és az improprius integrálok összehasonlító kritériumaihoz kapcsolódó ismereteiket.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keretrendszer valamennyi komponensét a PDCA folytonos fejlesztési módszertan szerint alakítottam ki. A fejlesztés szükségszerűségét egy hárompilléres felmérés segítségével támasztottam alá, mely feltárta a résztvevő hallgatók numerikus sorokkal kapcsolatos tanulási nehézségeit. A keretrendszer két alapjátékának kialakítását a társasjáték-tervezés szakirodalmának ajánlásai és a feldolgozott tananyag jellemzői vezették. Az improprius integrálokhoz kapcsolódó Kék Jeti játék hatékonyságát kvázi-kísérlettel vizsgáltam, amely elő- és utótesztből, kérdőívből, valamint zárthelyi dolgozat feladatokból épült fel. Az adatelemzést kevert módszertannal végeztem, kvantitatív és kvalitatív adatokat egyaránt felhasználva.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játéktervezést megelőzően lebonyolított hárompilléres felmérés megerősítette azon oktatói tapasztalatokat, miszerint a Miskolci Egyetem elsőéves, informatikai alapszakos hallgatói számára a numerikus sorok témakörében az összehasonlító kritériumok alkalmazása jelenti a legnagyobb kihívást. A numerikus sorokkal foglalkozó, kooperatív JETI játék fejlesztése már ennek tükrében zajlott le. A téli tematikájú játékhoz saját fejlesztésű webalkalmazás segítségével különböző nehézségi szintű paklik készültek, valamint egy játékszőnyeg. A számszerűsíthető játékparaméterek hangolását számítógépes szimulációk segítségével végeztem el. A létrehozott játék minden tekintetben eredeti, saját ötlet képezte az alkalmazás, a design, a grafika, a szabályrendszer és a játékszőnyeg alapját is. Kutatásom elsődleges eredménye egy olyan játékstruktúra megalkotása, mely keretrendszerként alkalmazható, azaz bármely olyan témakör gyakorlásánál hatékony didaktikai eszköz lehet, melyben kulcsszerep jut a kisebb-nagyobb reláció szerinti rendezésnek. A keretrendszerrel kapcsolatos hallgatói tesztelés a játék fogadtatását és a tananyag megértéséhez való hozzájárulását tekintve is pozitív eredményeket hozott. A JETI keretrendszernek így a jövőben fontos szerep juthat a tanulási folyamat és a didaktikai kutatások támogatásában.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72470">
    <w:multiLevelType w:val="hybridMultilevel"/>
    <w:lvl w:ilvl="0" w:tplc="87084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72470">
    <w:abstractNumId w:val="15872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681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