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GONDA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bnkgonda@gmail.com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Mátrai Erik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Brainbow ritmus I-II.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agytérképezés; szinapszisok; tudomány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Brainbow ritmus I-II. művészi formában mutatja be a tudományos agytérképezési módszerek eredményeit. A Brainbow vizsgálati módszer során fluoreszkáló fehérjékkel színezik a neuronokat, megkönnyítve azok elkülönítését és vizsgálatát. Az első festmény a neuronok eredeti elhelyezkedését ábrázolja a hippokampuszban, ami az általam „rendezett káosznak” nevezett koncepciót követi. A második festmény szabályos, szimmetrikus félkörívekre épül, mesterséges érzetet keltve, és hasonlít a katedrálisok rózsaablakaira, vagy a fraktálokra. Célom, hogy a néző meditatív állapotba kerüljön, és mindeközben szánjon időt önreflexióra a tudomány és a művészet eszközével. A neuronok testünk nélkülözhetetlen alapkövei, ezek tesznek minket azokká, akik vagyunk. Vizsgálatuk ezáltal egy önmegismerési folyamat is, természetünkből fakadó végtelen kíváncsiságunk kielégítésére történő kísérlet — és ki tudja, mi máshoz fog még vezetni ez az út.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62039">
    <w:multiLevelType w:val="hybridMultilevel"/>
    <w:lvl w:ilvl="0" w:tplc="32468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62039">
    <w:abstractNumId w:val="657620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152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