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KARSAI ALEXANDRA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alexandrakarsai02@gmail.com</w:t>
            </w:r>
            <w:r w:rsidRPr="001067CD">
              <w:rPr>
                <w:i/>
              </w:rPr>
              <w:br/>
            </w:r>
            <w:r w:rsidR="00A96AEC">
              <w:t>Tervezőgrafika MA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Bölcsészettudományi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Rudics Mónika</w:t>
            </w:r>
          </w:p>
          <w:p w:rsidR="00DB4822" w:rsidRDefault="00DB4822" w:rsidP="00BA6BAF">
            <w:pPr>
              <w:pStyle w:val="Konzulensektitulus"/>
            </w:pPr>
            <w:r w:rsidRPr="00DB4822">
              <w:t>művésztanár, EKKE BMK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Álmaid nyomában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illusztráció, kiadvány, kártya, játék, álmomfejtés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„Álmaid nyomában” egy kreatív könyvcsomag, amely egy tudományos és spirituális szempontból egyaránt ismeretterjesztő kiadványt tartalmaz az álmokról. Tartalmaz két féle álomnaplót is, amelyet kitöltve nyomon követhetjük álmainkat. A csomagban van egy magyarázó kártyapakli és egy vizuális játék is. A könyvcsomagot mindenkinek ajánlom, aki többet szeretne megtudni önmagáról, vagy akit érdekel a téma, de nincs elég motivációja ahhoz, hogy tudományos forrásokhoz forduljon. Különösen azoknak ajánlom, akik valamilyen kreatív elfoglaltságot keresnek, hiszen ezzel a csomaggal mindenki kiélheti kreativitását!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552508">
    <w:multiLevelType w:val="hybridMultilevel"/>
    <w:lvl w:ilvl="0" w:tplc="717568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552508">
    <w:abstractNumId w:val="1855250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99869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