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VELENCZEI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velenczeililla@gmail.com</w:t>
            </w:r>
            <w:r w:rsidRPr="001067CD">
              <w:rPr>
                <w:i/>
              </w:rPr>
              <w:br/>
            </w:r>
            <w:r w:rsidR="00A96AEC">
              <w:t>Gazdálkodási-és menedzsment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Gyurkó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kihívásoktól a lehetőségekig: Nógrád vármegye társadalmi-gazdasági helyzetértékelése és versenyképességének felmérése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regionális különbségek; elmaradottság; periféria; versenyképesség; helyzetértékelés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Mindenekelőtt, a választásom azért esett ezen témára, hiszen mindig is foglalkoztatott, hogy az egyes térségek közötti különbségek, milyen hatással lehetnek egy kisebb téregység gazdasági és társadalmi fejlettségére. Kutatásomban vizsgálati területként, az Észak-Magyarország régióban található, Nógrád vármegyét határoztam meg. A vármegye jelenlegi helyzetét tekintve, elmondható, hogy egy elmaradott perifériáról beszélhetünk. Ennél fogva, én, mint Nógrád vármegyei lakos, érdekesnek tartottam megvizsgálni, hogy a regionális különbségekből fakadó eltérés, milyen hatással lehet a vármegye gazdasági és társadalmi indikátoraira, illetve milyen kilábalási lehetőségei lehetnek a vármegyének, az elmaradottságból.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Áttérve, az alkalmazott módszerekre, elsőként, kutatási céljaim érdekében szekunder adatelemzést végeztem a Központi Statisztikai Hivatal Adatbázisából származó adatok segítségével. Ugyanakkor, pár jelentősebb nógrádi cég, beszámolóelemzését is elvégeztem, fokozott figyelmet fordítva a forrásfelhasználásukra. A szekunder adatelemzésem második felében pedig, a turisztikai irányultságú mutatókra helyeződött a hangsúly. Végezetül, adatelemzésemet egy saját magam által összeállított, kilenc mutatóból álló, versenyképességi elemzéssel zártam.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szekunder adatelemzés után, primer kutatásom következett. Saját kutatásom eszközeként, egy online kitöltésű kérdőívet alkalmaztam, melynek a fő célja az volt, hogy átfogóbb képet kapjak arról, hogy Nógrád vármegye társadalma, illetve a más vármegyékben élők, hogyan ítélik meg, célterületem jelenlegi gazdasági és társadalmi helyzetét.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Összegezve kutatásom eredményeit, elmondható, hogy Nógrád vármegye, az elemzésemben szereplő mutatók többségében, az országos átlagon alul teljesített, ami által, ténylegesen egy elmaradott perifériának tekinthető. A másik oldalról nézve, azonban elmondható, hogy Nógrád vármegyében vannak olyan gazdasági ágazatok is, amelyekben kifejezetten, jól teljesített és amelyek a jövőben akár „fejlesztési minták” is lehetnének, a vármegye gazdasági-társadalmi fellendüléséhez.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01279">
    <w:multiLevelType w:val="hybridMultilevel"/>
    <w:lvl w:ilvl="0" w:tplc="51828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01279">
    <w:abstractNumId w:val="50801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3473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