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AUX ELIZA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auxeli66@gmail.com</w:t>
            </w:r>
            <w:r w:rsidRPr="001067CD">
              <w:rPr>
                <w:i/>
              </w:rPr>
              <w:br/>
            </w:r>
            <w:r w:rsidR="00A96AEC">
              <w:t>Magyartanár-könyvtárostanár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Szűts-Novák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EKKE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olvasóvá nevelés lehetőségei a külföldi és magyar könyvtárakban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olvasóvá nevelés; olvasáskultúra; nemzetközi összehasonlítás; könyvtárpedagógia; olvasáskutatás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 könyvtárak szerepét vizsgálja az olvasáskultúra fejlesztésében, magyar és nemzetközi példák alapján. Rámutat arra, hogy az alapvető olvasási készségek megtanítása önmagában nem elegendő az olvasók neveléséhez; az olvasás szeretetének kialakítása elengedhetetlen a tartós olvasási szokások megerősítéséhez. A világ könyvtárai számos módszert alkalmaznak ezen célok elérése érdekében, amelyek eredményességét a kulturális, gazdasági és technológiai különbségek is befolyásolják. Célom a kutatással az volt, hogy felfedjem, milyen módszerek mekkora effektivitással járulnak hozzá az olvasóvá neveléshez a hazai és külföldi könyvtárakban.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során összehasonlítottam a magyar könyvtárak gyakorlatát olyan országokéval, mint Dél-Afrika, Ghána, az Egyesült Államok, Kanada, Belgium, Franciaország, Svédország és Finnország. Az adatgyűjtés során a szakirodalmi elemzést egészítettem ki egy többnyelvű kérdőíves vizsgálattal, amelynek segítségével 25 külföldi és 52 magyar könyvtár válaszait elemeztem. A résztvevők között városi és iskolai könyvtárak képviselői is szerepeltek, akik információkat nyújtottak a gyűjteményeik, szolgáltatásaik és olvasásösztönző programjaik működéséről.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alapján következtethetünk arra, hogy Magyarország jelentős előrelépést mutat a fejlődő országokhoz képest, de továbbra is elmarad az északi és nyugati államok színvonalától mind anyagi források, mind innovatív módszerek terén.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hozzájárul az olvasóvá nevelés globális gyakorlataival kapcsolatos mélyebb ismeretekhez, kiemelve azokat a stratégiákat, amelyek sikeresen alkalmazhatók. Emellett felhívja a figyelmet a magyar könyvtárak fejlődési lehetőségeire, amelyek kihasználásával hatékonyabban támogathatják a jövő olvasói generációját, hozzájárulva az ország kulturális és szellemi gyarapodásához.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71441">
    <w:multiLevelType w:val="hybridMultilevel"/>
    <w:lvl w:ilvl="0" w:tplc="982822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71441">
    <w:abstractNumId w:val="608714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29304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