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sebokmate1999@gmail.com</w:t>
            </w:r>
            <w:r w:rsidRPr="001067CD">
              <w:rPr>
                <w:i/>
              </w:rPr>
              <w:br/>
            </w:r>
            <w:r w:rsidR="00A96AEC">
              <w:t>középiskolai matematikatanár és középiskolai testnevelő tanár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Tizedik évfolyamos tanulók érvelési készségének fejlesztése a statisztika és valószínűség témakörben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matematika; indoklás; érvelés; statisztika; valószínűségszárítás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egy pedagógiai kísérletet mutat be, amelynek célja a tizedik osztályos tanulók matematikai érvelési készségének fejlesztése a statisztika és valószínűségszámítás témakörében. A kutatásom abból a problémából indult ki, hogy a diákok gyakran empirikus példákra támaszkodnak matematikai érvelés helyett. A fejletlen bizonyítási készség egyik oka lehet, hogy az érvelés oktatása nem megfelelően strukturált. A kutatás során egy 28 fős tanulócsoport vett részt egy beavatkozási programomban, amely előtesztből, tanulási időszakból, utótesztből és késleltetett utótesztből állt. A kísérlet során a diákok speciális, különböző szintű indoklási feladatokat oldottak meg, önálló és csoportos formában egyaránt. Az eredmények statisztikai elemzése azt mutatta, hogy a beavatkozás jelentős és tartós fejlődést eredményezett az érvelési készség terén. A kutatás rávilágít arra, hogy az érvelési és bizonyítási készségek fejlesztése a matematikaoktatás kulcsfontosságú eleme kell, hogy legyen. Dolgozatom pedagógiai következtetése, hogy a tanárok módszertani eszköztárának bővítése és a matematikai érvelési feladatok tudatos alkalmazása hozzájárulhat a diákok kritikus gondolkodásának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60009">
    <w:multiLevelType w:val="hybridMultilevel"/>
    <w:lvl w:ilvl="0" w:tplc="7641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60009">
    <w:abstractNumId w:val="91160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973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