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DÉKÁNY RÓZSA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dekanyrozsa@gmail.com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Beszédes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Katonai sírkövek Aquincumból Traianus császár uralkodásáig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Aquincum, katonaság, paleográfia, sírkövek, római kor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Aquincumból és környékéről származó római kori feliratos kőemlékanyag szisztematikus felgyűjtése (Tituli Aquincenses kötetei) remek lehetőséget kínál a sírkövek további elemzésére. A feliratozás írásképe, valamint az egyes betűk formája, faragási sajátossága koronként változik, pontosabban fogalmazva megfigyelhetők olyan sajátosságok, amelyek egy-egy korszakra jellemzőek, így lehetőség nyílik egy tipokronológia elkészítésére, ami a kisebb felirattöredékek keltezése szempontjából is segítséget jelenthet. Mindezen tulajdonságokat figyelembe véve érdemes a sírkövek összefüggéseikben való újravizsgálata, mind a felirataik epigráfiai, paleográfiai és kőplasztikai jellemzőivel együtt.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387844">
    <w:multiLevelType w:val="hybridMultilevel"/>
    <w:lvl w:ilvl="0" w:tplc="76359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387844">
    <w:abstractNumId w:val="243878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2606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