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RÁDI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radiszilvia80@gmail.com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Breitner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igazgatóhelyettes,  Budapesti Szociális Módszertani Központ és Intézményei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Pragmatikai képességek szerepe a hajléktalanok társadalmi beilleszkedésében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pragmatikai kompetencia; hajléktalanság; társadalmi beilleszkedés; kommunkáció fejlesztés; szociális izoláció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pragmatikai képességek társadalmi integrációban betöltött szerepét vizsgálja a hajléktalanok körében, akik gyakran olyan kommunikációs kihívásokkal küzdenek, amelyek akadályozhatják mindennapi életüket és kapcsolataik fenntartását. Az olyan nehéz krízishelyzetekben, mint a hajléktalanság, a szociális háló és az emberi kapcsolatok különösen segíthetik ezen szituációk megoldását. Ezért különösen fontos lehet a hajléktalansághoz kapcsolódó nyelvi hátrányok megismerése, hogy a kommunikációs képességeiket hatékonyan tudjuk fejleszteni, ezzel elősegítve a társadalmi integrációt.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átfogóan elemzi és mutatja be a hátrányos helyzethez kapcsolódó nyelvi hátrányok kialakulását és a hajléktalansághoz kapcsolódó gyakori jelenségek (függőségek, idős kor, mentális betegségek, egészségügyi problémák) következtében megjelenő kommunikációs zavarokat. A kutatás során szakirodalmi áttekintést, szakértői interjúkat és empirikus vizsgálatokat használtam. A szakértői interjúk világítottak rá a pragmatikai kompetencia és annak, rendellenességeinek szerepére, mint specifikus fókuszterületre a kommunikáción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vizsgálat célja egy pragmatikai profil felállítása volt, amely részletes képet nyújt a hajléktalanok kommunikációs sajátosságairól. Az eredmények megerősítették a pragmatikai kommunikációs zavarok jelenlétét, valamint a hozzájuk kapcsolódó rizikófaktorok magas arányú előfordulását. Az elemzés azt is megmutatta, hogy ezek a zavarok milyen módon akadályozzák a társadalmi mobilitást, és hogyan válhat a kezelésük kulcsfontosságúvá a csoport helyzetének javításában.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kapcsolatok és kommunikációs képességek fejlesztését célzó programok nemcsak a társadalmi izoláció csökkentésében játszhatnak fontos szerepet, hanem hozzájárulhatnak a társadalmi egyenlőség és az életminőség javításához. A kutatás feltárta, hogy a pragmatikai képességek célzott fejlesztése a hajléktalan emberek integrációjának támogatása mellett a közösségek erősödését és a társadalmi egyenlőség megteremtését is elősegítheti.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84512">
    <w:multiLevelType w:val="hybridMultilevel"/>
    <w:lvl w:ilvl="0" w:tplc="23814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84512">
    <w:abstractNumId w:val="393845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288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