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EVELIN SZABÓ KASKÖTŐNÉ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ewyke123@gmail.com</w:t>
            </w:r>
            <w:r w:rsidRPr="001067CD">
              <w:rPr>
                <w:i/>
              </w:rPr>
              <w:br/>
            </w:r>
            <w:r w:rsidR="00A96AEC">
              <w:t>Nurse</w:t>
            </w:r>
            <w:r w:rsidR="00A96AEC">
              <w:br/>
            </w:r>
            <w:r w:rsidR="00E77B23">
              <w:t>BSc, 5. semester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University of Miskolc</w:t>
            </w:r>
            <w:r w:rsidR="00C275A3">
              <w:br/>
            </w:r>
            <w:r w:rsidR="00DB4822">
              <w:t>Faculty of Health Sciences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Supervisor: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Faragó Ildikó</w:t>
            </w:r>
          </w:p>
          <w:p w:rsidR="00DB4822" w:rsidRDefault="00DB4822" w:rsidP="00BA6BAF">
            <w:pPr>
              <w:pStyle w:val="Konzulensektitulus"/>
            </w:pPr>
            <w:r w:rsidRPr="00DB4822">
              <w:t>senior lecturer, ME ETK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The situation of dental prevention in Hungary with special regard to pregnancy 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Keywords</w:t>
      </w:r>
      <w:r>
        <w:t xml:space="preserve">:</w:t>
      </w:r>
      <w:r>
        <w:t xml:space="preserve"> </w:t>
      </w:r>
      <w:r w:rsidRPr="00885DBC">
        <w:t/>
      </w:r>
      <w:r>
        <w:t xml:space="preserve"/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2192557">
    <w:multiLevelType w:val="hybridMultilevel"/>
    <w:lvl w:ilvl="0" w:tplc="1860341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2192557">
    <w:abstractNumId w:val="3219255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7830906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