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NYISCSÁK SZABINA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nyiscsak200@gmail.com</w:t>
            </w:r>
            <w:r w:rsidRPr="001067CD">
              <w:rPr>
                <w:i/>
              </w:rPr>
              <w:br/>
            </w:r>
            <w:r w:rsidR="00A96AEC">
              <w:t>Ápolás és betegellátás alapszak gyógytornász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Palácsik-Makula Zsanett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tánc, mint aerob mozgásforma hatásosságának vizsgálata az elhízottak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elhízás; obesitas; tánc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Magyarország népességének 58%-nak súlytöbblete volt a KSH 2019-es felmérése alapján. Ennek következtében megnő az egyes kardiovaszkuláris eredetű betegségek kockázata, ami a vezető halálokok közé tartozik. Kutatási célom a tánc, mint aerob sport alkalmazhatóságát vizsgálni az obesitasban szenvedő betegcsoportnál, továbbá összehasonlítani a tánc és a klasszikus fogyókúrás tréning hatásosságát a fogyási mutatóikra és a mozgáskoordinációs képességeikre tekintettel.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A vizsgálatban résztvevő betegek azok, akik 2023.08.01.-09.29. közötti időszakban a B.-A.-Z. Vármegyei Központi Kórház és Egyetemi Oktatókorház Szent Ferenc Tagkórház Kardiológiai Rehabilitációs Osztály 3 hetes fogyókúrás programjában vettek részt. A kontroll csoport (Kcs=12) a kórházi fogyókúrás programban vett részt, ami napi 3 tornából állt, heti 5 alkalommal. A táncos csoportnak (Tcs=12) a zsírégető torna helyett táncos mozgásterápiát tartottam. A program elején és végén felmértem a betegek fogyási paramétereit és egyensúly-koordinációs képességeit.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Tcs demográfiai adatai 11 nő, 56,68±13,80 év, a Kcs adatai 9 nő, 65,68±6,87 év. A Tcs átlagos testsúlyvesztése 5,64 kg volt, a Kcs-nál pedig 4,88 kg. A Tcs átlagosan 0,34% testzsírt vesztett, a Kcs tagjai pedig 3,15%-ot. A BMI hasonló mértékű változást mutatott. A Tcs átlagosan a derék körfogatból 7,42 cm, a csípő körfogatból 6,25 cm, továbbá a Kcs 8,2 cm és 6,38 cm csökkenést mértem. Az összbőrredő csökkenés a Tcs-nál 5,77 mm, a Kcs-nál 5,36 mm átlagosan. A Tcs átlagosan a Romberg teszteknél 0,45 db hibával és 0,47 mp-el javított a teljesítményén, a Kcs ezzel szembe 0,40 db és 0,59 mp-el. Átlagosan a Tcs-nál 2,94 mp-el csökkent a lapérintő teszt ideje, a Kcs esetén pedig 2,85 mp-el. Az Y balance tesztnél a Tcs 7,81 cm-es, a Kcs 10,27 cm-es javulást mutatott. A Tcs négy négyzet teszt eredménye 1,08 mp-el, a Kcs eredménye pedig 0,73 mp-el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A Tcs tagjai ugyan nagyobb mértékű testsúlycsökkenést mutattak, azonban a Kcs tagjai magasabb zsír típusú fogyást tudtak felmutatni, azonban egyik csoport sem ért el szignifikáns különbséget. A körfogat mérések alapján a Kcs mutatta a nagyobb javulást, ezzel szemben a bőrredő változásnál a Tcs (szignifikáns különbség p=0,014). A mozgáskoordinációs tesztek több, mint felénél fejlődés látható, valamint a Kcs 7, a Tcs 6 tesztnél ért el szignifikáns javulást. A fogyás és a mozgáskoordináció változás között szignifikáns összefüggés van (p=0,038).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22434">
    <w:multiLevelType w:val="hybridMultilevel"/>
    <w:lvl w:ilvl="0" w:tplc="45236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22434">
    <w:abstractNumId w:val="42622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227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