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AMBRÓZI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ambroziszasza18@gmail.com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FRÁNYÓ HAJNALKA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hajnifranyo124@gmail.com</w:t>
            </w:r>
            <w:bookmarkStart w:id="1" w:name="_GoBack"/>
            <w:bookmarkEnd w:id="1"/>
            <w:r w:rsidRPr="001067CD">
              <w:br/>
            </w:r>
            <w:r w:rsidR="00C275A3">
              <w:t>KÉPI ÁBRÁZOLÁS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Tervezőgrafikus művész, 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Sonicon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kapcsolat, élmény, tipográfia, technológia, ergonómia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Sonicon egy olyan projekt, amely az innováció és az alkotás iránti szenvedélyből született. A tervezési folyamat középpontjában a tanulás és az önmegvalósítás állt, ennek része volt a kreatív határaink feszegetése és kitágítása. A közös munka során lehetőséget kaptunk a szakmai kiteljesedésre, emelett mélyebb önismeretet és perspektívát adott nekünk ez az időszak. Ötletünkkel országos és nemzetközi versenyen is értünk el kimagasló eredményeket. A projekt célja egy olyan közösségi termék létrehozása, amely minden generációnak lehetőséget kínál a szavak nélküli önkifejezésre.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51613">
    <w:multiLevelType w:val="hybridMultilevel"/>
    <w:lvl w:ilvl="0" w:tplc="92022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51613">
    <w:abstractNumId w:val="23551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110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