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MÁTÉ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takacsmatejanos@gmail.com</w:t>
            </w:r>
            <w:r w:rsidRPr="001067CD">
              <w:rPr>
                <w:i/>
              </w:rPr>
              <w:br/>
            </w:r>
            <w:r w:rsidR="00A96AEC">
              <w:t>Nemzetközi Tanulmányok (BA)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Udvarvölgyi Zsolt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főiskolai tanár, tanszékvezető,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Népköztársaság, Vietnam és Laosz: Ázsiai kommunista-kapitalista rendszerek a nemzetközi kapcsolatokban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Kína, Vietnam, Laosz, külpolitikai logika, paradigmák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Népköztársaság, a Vietnami Szocialista Köztársaság és a Laoszi Népi Demokratikus Köztársaság bár deklaráltan kommunista doktrínák mentén építkező rendszerek, az 1990-es évektől mégis a kapitalizmus markáns jeleit mutatják: Nem illeszkednek teljes mértékben sem a modern értelemben vett kapitalista államok közé, sem pedig a marxista-leninista doktrína által bemutatott állameszménybe. Álláspontom szerint ezeknek a rendszereknek, valamint külpolitikájuknak "nyugati" politikaelméletekkel való elemzése ismeretelméleti okokból kockázatosan nagy teret biztosít a félreértelmezésnek, mert az Európában és Észak-Amerikában kidolgozott megközelítések olyan kategóriákkal dolgoznak, amelyek a kínai bölcsőjű kelet-ázsiai civilizációtól idegenek. Ez a dolgozat első sorban elméleti munka és úgy vélem, hogy a nemzetközi kapcsolatok szisztematikus tudományként megélt alig több mint egy évszázados történetében az elméletek mindig is problematikusnak bizonyultak, hiszen a spontaneitás jellemezte sokváltozós nemzetközi rendszerre nehéz átfogó elméleti keretet alkotni anélkül, hogy túlzott leegyszerűsítésekbe ne torkollana a kezdeményezés. Vizsgálni kívánt hipotézisem szerint egy elméleti hátterében integrált megközelítés, amelyben történelmi, kulturális, de első sorban az identitás és a gondolkodásmód struktúráinak kialakulását és működését tárgyaló elemek is szerepet kapnak, sikeresebb lehet az intercivilizációs elemzésekben és párbeszédekben, mint a nemzetközi kapcsolatok hagyományos elméletei az említett ismeretelméleti korlátok miatt. Következésképpen a dolgozatban megvizsgálom a nemzetközi kapcsolatok hagyományos elméleteinek hatékonyságát az intercivilizációs elemzésben, jelesül a már említett kelet-ázsiai országok törekvéseinek, történelmi, kapcsolati és ideológiai keretbe foglalt értelmezésével, majd pedig megkísérlem egy, a bevett megközelítéseknél célszerűbb értelmezési módszer felépítését és  (a terjedelmi korlátok tiszteletben tartása mellett lehetséges mértékben való)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94328">
    <w:multiLevelType w:val="hybridMultilevel"/>
    <w:lvl w:ilvl="0" w:tplc="8187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94328">
    <w:abstractNumId w:val="24294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607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