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BAROSS MÁRK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barossmark@gmail.com</w:t>
            </w:r>
            <w:r w:rsidRPr="001067CD">
              <w:rPr>
                <w:i/>
              </w:rPr>
              <w:br/>
            </w:r>
            <w:r w:rsidR="00A96AEC">
              <w:t>Mérnöktanár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 Holik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TMPK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Péter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IoT rendszerek sérülékenység vizsgálatának kutatása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IoT; IIoT; SDR; GNU Radio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IoT (Internet of Things), mint kifejezés egyre több helyen jelenik meg és kijelenthetjük, hogy a technológia forradalmát éljük. Több gyártó és szolgáltató használja ezt a fogalmat termékei és szolgáltatásai népszerűsítésé közben, ezért tartom fontosnak a tématerület kutatását, szakirodalmi feldolgozását és bemutatását jelen TDK dolgozatomban. A tématerület két nagyobb csoportra osztható. Az eszközök és azon keresztül a szolgáltatások lakossági és ipari felhasználására. A TDK munkámban kitérek az eszközök kommunikációs megoldásainak vizsgálatára is, mint például a Bluetooth, Wi-Fi, Zigbee és a Matter. Bemutatom az M2M (Machine-to-Machine) és IIoT (Industrial Internet of Things) lehetőségeket is. A technológiák legsebezhetőbb része a rádiós kommunikációs csatorna. Mérési környezetet alakítottam ki a rádiós csatorna zavarvizsgálatára. Ennek fő alkotóelemei a szoftver környezet, melyet Dragon OS alatt GNU Radio segítségével valósítottam meg. Hardver eszközként SDR (Softver Defined Radio-t) használtam. A kommunikációs csatorna zavarására mérési eljárásokat készítettem, melyeket folyamatosan dokumentáltam. Amelyeket a frekvenciatartományban történő zavarást fogják elvégezni. TDK dolgozatomat a jövőben ki szeretném egészíteni a zavarások hatásainak összehasonlításával különböző IoT megoldásokon. A jövőbeni kutatásom másik fő vonala az IoT megoldásokra alkalmazható sérülékenység vizsgálatok mátrixának elkészítése, mely segítséget nyújthat doktori kutatásaimhoz és nemzetközi publikációk megjelentetéséhez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54505">
    <w:multiLevelType w:val="hybridMultilevel"/>
    <w:lvl w:ilvl="0" w:tplc="551775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54505">
    <w:abstractNumId w:val="911545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0475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