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molnar.krisztian@hotmail.com</w:t>
            </w:r>
            <w:r w:rsidRPr="001067CD">
              <w:rPr>
                <w:i/>
              </w:rPr>
              <w:br/>
            </w:r>
            <w:r w:rsidR="00A96AEC">
              <w:t>Biztonságtechnikai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UJHEGYI BENCE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ujhegyibe@gmail.com</w:t>
            </w:r>
            <w:bookmarkStart w:id="1" w:name="_GoBack"/>
            <w:bookmarkEnd w:id="1"/>
            <w:r w:rsidRPr="001067CD">
              <w:br/>
            </w:r>
            <w:r w:rsidR="00C275A3">
              <w:t>Biztonságtechnikai 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Szűcs Endre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Atmoszférikus rakéta indítás biztonsági követelményei és azok betartatásának kihívásai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Atmoszférikus rakéta, Biztonsági eljárások, Hobbi és versenyrakétázás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atmoszférikus rakétaindítások biztonsági követelményei és kihívásai az utóbbi évtizedekben jelentős figyelmet kaptak, mivel a rakétatechnológia fejlődése és a hobbi rakétázás egyre szélesebb körű elterjedése növeli az ezzel járó kockázatokat. A dolgozat átfogó elemzést nyújt a rakétaindításokhoz szükséges szabályokról és protokollokról, különös hangsúlyt fektetve a versenyszerű rakétaépítés és -indítás során fellépő problémákra. A kutatás kiemeli a rakéták indítási helyszínének előkészítését, a rakéták szerelési és gyújtási folyamatainak biztonságát, valamint az utólagos visszanyerési műveletek szabályozását. A különféle biztonsági listák és eljárások alkalmazásával nemcsak a személyi sérülések kockázatának csökkentése, hanem a rakéták és kapcsolódó eszközök épségének biztosítása is cél. Az elemzés részletezi a potenciális problémákat, például az emberi mulasztás, az időjárási tényezők és a kommunikációs zavarok szerepét, és javaslatokat fogalmaz meg ezek minimalizálására. Kiemelt szerepet kapott a rugalmas, helyzetfüggő szabályalkalmazás szükségessége is, amely lehetővé teszi a hatékony munkavégzést anélkül, hogy veszélybe sodorná az esemény biztonságát. A kutatás eredményei értékes hozzájárulást nyújtanak a hobbi és professzionális rakétaindítások biztonságos végrehajtásához, miközben olyan gyakorlati útmutatókat kínálnak, amelyek segítségével a rakétaépítő közösségek felkészültebben és hatékonyabban tudnak működni.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59375">
    <w:multiLevelType w:val="hybridMultilevel"/>
    <w:lvl w:ilvl="0" w:tplc="50109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59375">
    <w:abstractNumId w:val="81059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816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