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MOLNÁR</w:t>
            </w:r>
          </w:p>
          <w:p w:rsidR="00C275A3" w:rsidRDefault="00CA6B74" w:rsidP="00C275A3">
            <w:pPr>
              <w:pStyle w:val="Hallgatokepzes"/>
            </w:pPr>
            <w:r w:rsidRPr="001067CD">
              <w:rPr>
                <w:i/>
              </w:rPr>
              <w:t>molnar.krisztian@hotmail.com</w:t>
            </w:r>
            <w:r w:rsidRPr="001067CD">
              <w:rPr>
                <w:i/>
              </w:rPr>
              <w:br/>
            </w:r>
            <w:r w:rsidR="00A96AEC">
              <w:t>Safety engineer</w:t>
            </w:r>
            <w:r w:rsidR="00A96AEC">
              <w:br/>
            </w:r>
            <w:r w:rsidR="00E77B23">
              <w:t>BSc, 5. semester</w:t>
            </w:r>
          </w:p>
          <w:p w:rsidR="00C265CE" w:rsidRPr="009E5FF1" w:rsidRDefault="00E77B23" w:rsidP="00BA6BAF">
            <w:pPr>
              <w:pStyle w:val="Hallgatointezmeny-kar"/>
              <w:rPr>
                <w:b/>
                <w:caps/>
              </w:rPr>
            </w:pPr>
            <w:r>
              <w:t>Obuda University</w:t>
            </w:r>
            <w:r w:rsidR="00C275A3">
              <w:br/>
            </w:r>
            <w:r w:rsidR="00DB4822">
              <w:t>Bánki Donát Faculty of Mechanical and Safety Engineering</w:t>
            </w:r>
          </w:p>
        </w:tc>
        <w:tc>
          <w:tcPr>
            <w:tcW w:w="4914" w:type="dxa"/>
          </w:tcPr>
          <w:p w:rsidR="00DB4822" w:rsidRPr="00DB4822" w:rsidRDefault="00DB4822" w:rsidP="004D7940">
            <w:pPr>
              <w:pStyle w:val="Hallgatonev"/>
              <w:rPr>
                <w:caps/>
              </w:rPr>
            </w:pPr>
            <w:r w:rsidRPr="00DB4822">
              <w:rPr>
                <w:caps/>
              </w:rPr>
              <w:t>BENCE UJHEGYI</w:t>
            </w:r>
          </w:p>
          <w:p w:rsidR="00DB4822" w:rsidRDefault="00CA6B74" w:rsidP="004D7940">
            <w:pPr>
              <w:pStyle w:val="Hallgatokepzes"/>
            </w:pPr>
            <w:r w:rsidRPr="001067CD">
              <w:rPr>
                <w:i/>
              </w:rPr>
              <w:t>ujhegyibe@gmail.com</w:t>
            </w:r>
            <w:bookmarkStart w:id="1" w:name="_GoBack"/>
            <w:bookmarkEnd w:id="1"/>
            <w:r w:rsidRPr="001067CD">
              <w:br/>
            </w:r>
            <w:r w:rsidR="00C275A3">
              <w:t>Safety engineer</w:t>
            </w:r>
            <w:r w:rsidR="00A96AEC">
              <w:br/>
              <w:t>BSc, 5. semester</w:t>
            </w:r>
          </w:p>
          <w:p w:rsidR="00DB4822" w:rsidRDefault="00DB4822" w:rsidP="004D7940">
            <w:pPr>
              <w:pStyle w:val="Hallgatointezmeny-kar"/>
            </w:pPr>
            <w:r>
              <w:t>Obuda University</w:t>
            </w:r>
          </w:p>
          <w:p w:rsidR="00C265CE" w:rsidRPr="009E5FF1" w:rsidRDefault="00DB4822" w:rsidP="004D7940">
            <w:pPr>
              <w:pStyle w:val="Hallgatointezmeny-kar"/>
              <w:rPr>
                <w:b/>
                <w:caps/>
              </w:rPr>
            </w:pPr>
            <w:r>
              <w:t>Bánki Donát Faculty of Mechanical and Safety Engineering</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Endre Szűcs, PhD</w:t>
            </w:r>
          </w:p>
          <w:p w:rsidR="00DB4822" w:rsidRDefault="00DB4822" w:rsidP="00BA6BAF">
            <w:pPr>
              <w:pStyle w:val="Konzulensektitulus"/>
            </w:pPr>
            <w:r w:rsidRPr="00DB4822">
              <w:t>associate 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Atmospheric rocket launch safety requirements and the challenges of meeting them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Atmospheric rockets, Safety procedures, Hobby and competitive rocketry</w:t>
      </w:r>
      <w:r>
        <w:t xml:space="preserve"/>
      </w:r>
    </w:p>
    <w:p>
      <w:pPr>
        <w:widowControl w:val="on"/>
        <w:pBdr/>
        <w:spacing w:before="240" w:after="240" w:line="240" w:lineRule="auto"/>
        <w:ind w:left="0" w:right="0"/>
        <w:jc w:val="left"/>
      </w:pPr>
      <w:r>
        <w:rPr>
          <w:color w:val="000000"/>
          <w:sz w:val="24"/>
          <w:szCs w:val="24"/>
        </w:rPr>
        <w:t xml:space="preserve">The safety requirements and challenges of atmospheric rocket launches have gained significant attention over recent decades due to the rapid development of rocket technology and the widespread growth of hobby rocketry. This study provides a comprehensive analysis of the regulations and protocols required for safe rocket launches, with particular focus on the challenges faced during competitive rocket-building and launching activities. The research emphasizes the importance of site preparation, the secure assembly and ignition processes, and the post-launch recovery operations, all of which aim to minimize risks of personal injury and ensure the integrity of the rockets and associated equipment. By applying detailed safety checklists and procedures, the study seeks to mitigate common risks, including human error, adverse weather conditions, and communication breakdowns, offering actionable recommendations to address these challenges. The research also highlights the necessity of flexible, situationally adaptive rule enforcement to enable effective operations without compromising safety. The findings provide valuable contributions to ensuring safer hobbyist and professional rocket launches, while presenting practical guidance that equips rocket-building communities to operate more efficiently and responsibly.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200121">
    <w:multiLevelType w:val="hybridMultilevel"/>
    <w:lvl w:ilvl="0" w:tplc="28147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200121">
    <w:abstractNumId w:val="542001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93855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