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ÉVA MOTYOVSZKI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shieldfan.eva@gmail.com</w:t>
            </w:r>
            <w:r w:rsidRPr="001067CD">
              <w:rPr>
                <w:i/>
              </w:rPr>
              <w:br/>
            </w:r>
            <w:r w:rsidR="00A96AEC">
              <w:t>Information Science</w:t>
            </w:r>
            <w:r w:rsidR="00A96AEC">
              <w:br/>
            </w:r>
            <w:r w:rsidR="00E77B23">
              <w:t>BA,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Tibor Csík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Korunk dél-koreai könyvtárai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836886">
    <w:multiLevelType w:val="hybridMultilevel"/>
    <w:lvl w:ilvl="0" w:tplc="696584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836886">
    <w:abstractNumId w:val="488368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42306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