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PISZMAN ZSÓFIA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piszman.zsofi@gmail.com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Ambrus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ibuprofén tartalmú száraz porinhalációs rendszerek fejlesztése cisztás fibrózis kezelésére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száraz porinhaláció; ibuprofén; pulmonális bevitel; porlasztva-szárítás; cisztás fibrózis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cisztás fibrózis egy örökletes betegség, amely a során többek között a tüdőben sűrű nyák képződik és gyakoriak a lokális gyulladások. Ezen tünetek kezelésére alkalmazható a nem-szteroid gyulladáscsökkentő ibuprofén (IBU) és a nyákoldó mannit (MAN). Per os bevitelhez viszonyítva a hatóanyagok közvetlen tüdőbe juttatásával kisebb dózis is elegendő a kívánt hatás eléréséhez, miközben csökkenthetőek a mellékhatások. Jelenleg nincs forgalomban pulmonális bevitelre alkalmas IBU tartalmú készítmény, ezért célul tűztük ki két inhalációspor-összetétel, egy MAN tartalmú monokészítmény és egy IBU-MAN tartalmú kombinált készítmény fejlesztését. A száraz porinhalációs rendszerek (DPI, dry-powder inhaler) követelménye a szférikus alak, mikro méret, gyors hatóanyag-leadás és megfelelő aerodinamikai tulajdonságok.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előállítás során a MAN-ot Poloxamer-188 oldatban (POL) oldottuk. A kombinált készítmény esetén az IBU rossz vízoldhatósága miatt először bolygómalomban, nedves őrléssel, POL közegben preszuszpenziót állítottunk elő. Leucin (LEU) hozzáadása után a formulációkat porlasztva-szárítottuk. A kész DPI mintákat a következő módszerekkel vizsgáltuk: lézerdiffrakció, pásztázó elektronmikroszkóp, porröntgen-diffrakció, differenciál pásztázó kalorimetria, stampfvoluméter, oldékonyság vizsgálat, in vitro aerodinamikai vizsgálat (Andersen-féle kaszkád impaktor) és in vitro kioldódás mesterséges tüdőfolyadékban.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a DPI formulációk inhalációra alkalmasnak bizonyultak, megfelelő méretű, kis sűrűségű, szférikus részecskékkel. A LEU tartalmú rendszerekre az in vitro aerodinamikai vizsgálat alapján nagy tüdődepozíció és megfelelő aerodinamikai átmérő volt jellemző. Az eljárások során bekövetkezett amorfizáció gyors hatóanyagfelszabadulást eredményezett.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sikeresen állítottunk elő MAN tartalmú monokészítményt, amelynek összetétele más DPI formulációk alapja lehet, valamint IBU-MAN tartalmú innovatív kombinált készítményt, amely a jövőben komplex kezelést nyújthat cisztás fibrózissal küzdő betegek számára, javítva ezzel életminőségüket.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24477">
    <w:multiLevelType w:val="hybridMultilevel"/>
    <w:lvl w:ilvl="0" w:tplc="82693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24477">
    <w:abstractNumId w:val="458244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20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