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ERDEI BÁLINT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ebalint0119@gmail.com</w:t>
            </w:r>
            <w:r w:rsidRPr="001067CD">
              <w:rPr>
                <w:i/>
              </w:rPr>
              <w:br/>
            </w:r>
            <w:r w:rsidR="00A96AEC">
              <w:t>Élelmiszerbiztonsági- és minőségi mérnöki MSc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Mihalkó József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SZTE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Szűcs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intézeti mérnök,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Mangalicamáj felhasználásával készített kenhető húskészítmény fejlesztése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máj; kenhető húskészítmény; májas; mangalica; hús</w:t>
      </w:r>
      <w:r>
        <w:t xml:space="preserve"/>
      </w:r>
    </w:p>
    <w:p>
      <w:pPr>
        <w:widowControl w:val="on"/>
        <w:pBdr/>
        <w:spacing w:before="240" w:after="240" w:line="240" w:lineRule="auto"/>
        <w:ind w:left="4500" w:right="0"/>
        <w:jc w:val="left"/>
      </w:pPr>
      <w:r>
        <w:rPr>
          <w:color w:val="000000"/>
          <w:sz w:val="24"/>
          <w:szCs w:val="24"/>
        </w:rPr>
        <w:t xml:space="preserve"> 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állati eredetű nyersanyagok, főként állati izomszövet feldolgozása mellett a húsiparban egyre több termékről bizonyosodik be a hasznosíthatóság. Így kiemelt szerephez jutnak olyan belsőségek is, mint például a máj. A kitermelődött máj jelentős részét az ipar májas húskészítmények gyártásához használja fel. A májfogyasztásból származó előnyök és a hazai tradiciók előtt tisztelegve a fejlesztett termék alapanyagaként mangalicamáj szolgált. Dolgozatomban egy mangalicamájból készülő kenhető húskészítményt fejlesztettem ki, melyet két azonos receptúra alapján készülő sertés- és marhamájassal vetettem össze. A termékgyártást követően az alapanyagok és a késztermékek műszeres és hagyományos módszerrel történő összehasonlításra került sor. Először pH mérést végeztem. A sertésmáj pH-ja minimális mértékben magasabb volt a másik két alapanyaghoz képest. A kész májasok nyers májakhoz viszonyított pH-ja azonban jelentősen különbözött, a hozzáadott hús és a többi összetevő pH-értéke miatt. A főzési veszteség meghatározása alapján legkisebb főzési veszteséggel a sertésmáj esetében számolhattunk. A vízaktivitás mérés eredményeit a szakirodalommal összehasonlítva megállapítható, hogy nyers májaink, valamint késztermékeink esetében sem kell romlástól tartani. A sertésmáj színvizsgálatakor a pirosság és a sárgaság értékei jelentősen eltértek a másik két mintához képest, mely az egyes állatfajok eltérő tartástechnológiájával és takarmányhasznosításával magyarázható. A májasok felületi színmérésekor a színjellemzők a nyers májakéhoz képest számottevő eltérést mutattak. A színváltozás oka a többi hozzáadott összetevő, valamint a hőkezelés. A májasok friss vágási keresztmeszetének és felületei színjellemzőinek különbségei a hőkezelésből, illetve a minták felett maradó vékony légrétegből származtak. A hagyományos és műszeres mérések eredményei mind a nyersmájak, mind pedig a késztermékek értékeit tekintve különbözőségeket mutattak. Erre a többi összetevő, azaz főként a legnagyobb mennyiségben hozzáadott húsalapanyagok adnak a magyarázatot. Ezek hatására a késztermékek zsírtartalma megközelítőleg 15-szörösére ugrott, fehérjetartalmuk lecsökkent, míg sótartalmuk a hagyományos módszert alapul véve szintén 5-szörös mennyiségűre nőtt.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49811">
    <w:multiLevelType w:val="hybridMultilevel"/>
    <w:lvl w:ilvl="0" w:tplc="2233298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49811">
    <w:abstractNumId w:val="645498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683043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