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TRÁSER MIKLÓS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miklostraser@gmail.com</w:t>
            </w:r>
            <w:r w:rsidRPr="001067CD">
              <w:rPr>
                <w:i/>
              </w:rPr>
              <w:br/>
            </w:r>
            <w:r w:rsidR="00A96AEC">
              <w:t>Mechatronikai Mérnök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Sarcevic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Fuzzy logikán alapuló hőmérséklet szabályozó rendszer megvalósítása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Fuzzy logika; mikrokontroller; hőmérséklet szabályzás; programozás;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egy olya, a fuzzy logikán alapuló hőmérséklet szabályzó rendszer alkotása, mely képes mikrokontrolleren futni. A rendszer figyeli a külső és belső környezetet és ezek alapján változtatja az ablak és a fűtő-hűtő rendszer állapotát, a megfelelő belső körülmények eléréséhez. Az alap döntéshozó logikát a MATLAB Fuzzy Toolbox használatával hoztam létre, majd ezzel a logikával megegyező működésű kódot készítettem Arduino IDE platformon. Ilyen módon a döntéshozó rendszer futhatható volt mikrokontrolleren. A kódnak a helyes működését LabVIEW környezetet használva bizonyítottam. Maga a logika viselkedését MATLAB Simulink szimuláció segítségével vizsgáltam, melyhez viszonytási méréseket is végeztem. A végeredmény azt mutatja, hogy a rendszer megfelelően működik és képes tartani a kijelölt hőmérsékletet, amellett, hogy a levegő minősége is megfelelő a szobában, a legkülönbözőbb külső hőingások ellenére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92107">
    <w:multiLevelType w:val="hybridMultilevel"/>
    <w:lvl w:ilvl="0" w:tplc="23307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92107">
    <w:abstractNumId w:val="39492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139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