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TRANCSIK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tma365258@gmail.com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Kertész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promóterek hatásainak tesztelése vibrációs membránszűrő egységben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vibrálható membránszűrő; áramlásterelők; ultraszűrés; modell tejipari szennyvíz; 3D-nyomtatás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Konferencián bemutatott dolgozatomban azt vizsgáltam, hogy egy speciális, vibrálható membránszűrő modul áramlási viszonyainak optimalizálásával hogyan javíthatók a szűrési tulajdonságok. Ennek érdekében 3D-nyomtatott áramlásterelő elemeket terveztem, gyártottam és teszteltem. Az SZTE MK BRMI Intézetben korábban nem létezett olyan megoldás, amely lehetővé tette volna az áramlásterelők vibrációval kombinált használatát. A probléma megoldására saját fejlesztésű módszereket dolgoztam ki, amelyeket a kísérletek előrehaladtával továbbfejlesztettem.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az áramlásterelők kialakítását és alapanyagát is optimalizáltam, figyelembe véve az anyagszilárdsági és funkcionalitási szempontokat. A teszteket modell tejipari szennyvíz ultraszűrésén végeztem, amely frissen előállított, átlagos szennyezettségű mintákat tartalmazott. Eredményeim szerint az optimalizált áramlásterelők jelentős mértékben javították a szűrés hatékonyságát és stabilitását.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17435">
    <w:multiLevelType w:val="hybridMultilevel"/>
    <w:lvl w:ilvl="0" w:tplc="81444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17435">
    <w:abstractNumId w:val="43917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661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