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TAKÁCSNÉ SZABÓ MELINDA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szabomelinda0507@gmail.com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Gombos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tanszékvezető,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„De nehéz az iskolatáska…” – Az eredményes óvoda-iskola átmenet elősegítése, a korai lemorzsolódás lehetőségének csökkentése az óvodai nevelésben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óvoda-iskola átmenet; iskolaalkalmasság; kooperáció; eredményesség; hatékonyság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óvoda kiemelt szerepet tölt be az iskolára való felkészítés folyamatában. A kutatás célja annak feltárása, hogy a tanítók és óvodapedagógusok, valamint a szülők, hogyan vélekednek az átmenet nehézségeiről, a gyermekek képességeiről, az óvodai felkészítő munka hatékonyságáról, az intézmények közötti együttműködésről, valamint a fejlesztés lehetőségeiről. Továbbá annak feltárása, hogy a gyermekek fejlődését segítő szakemberek (óvodapedagógusok, fejlesztőpedagógusok, óvodapszichológusok, logopédusok) képesek-e a hatékony partneri munkára. Érdemes megvizsgálni, hogy az óvodában még egy nevelési évig maradó gyermekek számára milyen fejlődési lehetőségeket biztosítanak a pedagógusok. A problémák felszínre kerülésével közelebb jutunk ahhoz, hogy érdemben segítsük a gyermekek óvodából iskolába történő átlépését. Így preventív módon segíthetjük a sikeres iskolakezdéshez szükséges képességek fejlesztését. Empirikus kutatás keretében célom volt a lehető legtöbb pedagógus és szülő elérése, így a kutatási kérdések megválaszolására az óvodák, iskolák és szülők esetében az írásbeli kikérdezés módszerét alkalmaztam. Ezen túlmenően interjú készült gyermekekkel foglalkozó fejlesztő szakemberek (logopédusok, fejlesztőpedagógusok, gyógypedagógusok) esetében (N = 8). Az országos szintű kutatásban 1232 óvodapedagógus, 1348 tanító, 1213 szülő vett részt. Az óvodapedagógusok gyakorlatára vonatkozó eredmények rámutatnak, mely területeken lenne lehetőség további támogatásra a munkájuk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Továbbá a dolgozatban bemutatásra kerül a saját munkám során használ módszer is, mely az óvodás gyermekek mindennapjaiba könnyedén beépíthető, illeszkedik a korosztályi sajátosságokhoz, figyelembe véve a gyermekek eltérő fejlettségi szintjét, és játékos formában fejleszthetők a gyermekek azon képességei, melyek hozzájárulnak ahhoz, hogy sikeresen kezdjék meg iskolai tanulmányikat. A program kipróbálását követően utánkövetés is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„Hazánkban azonban nincs olyan kutatási előzmény, amely egyszerre foglalkozna óvodapedagógusok, tanítók és szülők óvoda-iskola átmenettel kapcsolatos nézeteinek a megismerésével. Éppen ezért hiánypótlóak azok a kutatások, amelyek az érintettek átmenet értelmezésére (nézetek, gyermekfelfogás, a másik intézményről alkotott kép, egymással szembeni elvárások megismerésére) irányulnak” – Írja Józsa Krisztián és Podráczky Judit 2024-ben megjelent „Az óvoda-iskola átmenet segítése” című tanulmányában (p.80). Jelen kutatás több pontját is érinti a felvetéseknek.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72696">
    <w:multiLevelType w:val="hybridMultilevel"/>
    <w:lvl w:ilvl="0" w:tplc="30226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72696">
    <w:abstractNumId w:val="449726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29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