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ZÁM IZABELLA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izadm013@gmail.com</w:t>
            </w:r>
            <w:r w:rsidRPr="001067CD">
              <w:rPr>
                <w:i/>
              </w:rPr>
              <w:br/>
            </w:r>
            <w:r w:rsidR="00A96AEC">
              <w:t>erdőmérnök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Tari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SOE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Snapshot Europe 2023 felmérés tapasztalatai Sopron lakott-területtel határos részein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Vadmegjelenés, humán-vad konfliktus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„Snapshot Europe2023” Európai kezdeményezés részprojektjeként végeztem kameracsapdák segítségével monitoring tevékenységet. Ennek helyszíne Sopron város lakott-területtel határos rész volt. A város széli területeken 10 kamera került kihelyezésre, a vizsgálat 2023. Szeptember 1.-től október 31.-ig tartott. A kamerák 50cm magasságban kerültek kihelyezésre, az észleléseket egymástól függetlennek minősültek, amennyiben 30 perc eltelt két megjelenés között. Ez idő alatt 21 faj – amiből kettő háziállat (kutya, macska) volt – került megfigyelésre. Összesen 296 észlelés történt. A leggyakoribb megfigyelt madárfaj a feketerigó volt. Az emlősök közül az őz fordult elő leggyakrabban, ezen felül igazolható volt a vaddisznó, róka, nyest és egyéb ragadozó fajok jelenléte. A mesterséges kialakítású területek magas diverzitást mutattak a fajokat tekintve. Ez alapján megállapítottam, hogy ezek a város közeli élőhelyek jó búvóhelyet és jó táplálékforrást nyújtanak a különböző állatfajoknak.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912052">
    <w:multiLevelType w:val="hybridMultilevel"/>
    <w:lvl w:ilvl="0" w:tplc="931497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912052">
    <w:abstractNumId w:val="649120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76509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