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GYÖRFFY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gyorffylilla17@gmail.com</w:t>
            </w:r>
            <w:r w:rsidRPr="001067CD">
              <w:rPr>
                <w:i/>
              </w:rPr>
              <w:br/>
            </w:r>
            <w:r w:rsidR="00A96AEC">
              <w:t>orvosi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Praveen Papareddy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Lundi Egyetem, Klinikai Orvostudományok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STXBP-1 (SYNTAXIN-BINDING PROTEIN-1) POTENCIÁLIS BIOMARKER A SZEPSZISBEN SZENVEDŐ BETEGEK AZONOSÍTÁSÁRA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szepszis, STXBP-1, biomarker, immunválasz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szepszis egy potenciálisan életveszélyes állapot, melynek oka a fertőzésre adott kóros és kontrollálatlan immunválasz, és mely többszervi elégtelenséghez vezethet. A folyamat komplexitását és a klinikai kép magas morbiditását és mortalitását figyelembe véve elengedhetetlen a megbízható biomarkerek azonosítása, lehetővé téve a páciensek korai felismerését és kezelését. Az STXBP-1, vagy MUNC-18 egy, a monociták plazmamembránjában található protein, amely szabályozza a SNARE (Soluble N-ethylmaleimide-sensitive factor activating protein receptor) összeszerelését, a vezikulumok képződését, és ezáltal irányítja a sejt-sejt, illetve sejt-részecske kommunikációt. Ez különösen fontos fertőzések során, a baktériumok által kiváltott gyulladásra adott megfelelő immunválasz biztosítása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az STXBP-1 expressziójának összehasonlítása fertőzéses és steril gyulladásos állapotok során humán eredetű monocitákban.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THP1-XBlue humán monocitákat 100 ng/ml-es koncentrációban E. coli lipopoliszacharidokkal (LPS) stimuláltunk, majd előre meghatározott időpontokban (0-kontroll, 2, 4, 6 és 24 óra) mintavételt végeztünk. Az STXBP-1 expresszióját Western blot segítségével vizsgáltuk, ellenanyagként STXBP-1 ellenes antitestet használva. Ugyanezen eljárást követtük sorra tumor nekrózis faktor alfával (TNF-alfa) és interleukin-1 bétával (IL-1b) stimulálva a sejteket, mindkét esetben 20 ng/ml-es koncentrációban. Párhuzamosan mértük mindhárom kísérlet során az NF-kB útvonal aktiválódását spektrofotométer által QUANTI-Blue oldatot használva.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STXBP-1 egyértelmű down-regulációját figyeltük meg az LPS által stimulált sejtekben az idő előrehaladtával, míg a TNF-alfa és IL-1b esetében a proteinexpresszió állandó maradt. A stimuláció mindhárom esetben kiváltotta az NF-kB útvonal aktivációját.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LPS-szel stimulált monocitákban az STXBP-1 csökkent expressziója arra utalhat, hogy a mikroorganizmusok a bakteriális fertőzések során kompromittálják a sejt-sejt és sejt-részecske kommunikációt, mely hatástalanná teszi a gazdaszervezet immunválaszát. Steril gyulladás alatt az STXBP-1 expressziója viszont stabil marad: ez megfelelő jelátviteli útvonalra és hatékony gazdaszervezeti válaszkészségre utal. Mindhárom kísérletben az NF-kB útvonal aktiválása megerősíti a gyulladás jelenlétét. Továbbá, a monociták STXBP-1 szintjének csökkenése fertőzéses körülmények közt lehetővé teheti ezen fehérje biomarkerként való használatát a szepszisben szenvedő betegek korai felismerésére.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15477">
    <w:multiLevelType w:val="hybridMultilevel"/>
    <w:lvl w:ilvl="0" w:tplc="96725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15477">
    <w:abstractNumId w:val="57615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581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