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ÁGOTA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agota.kiraly2000@gmail.com</w:t>
            </w:r>
            <w:r w:rsidRPr="001067CD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MIKLÓS ESZTER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miklos.eszter@yahoo.com</w:t>
            </w:r>
            <w:bookmarkStart w:id="1" w:name="_GoBack"/>
            <w:bookmarkEnd w:id="1"/>
            <w:r w:rsidRPr="001067CD">
              <w:br/>
            </w:r>
            <w:r w:rsidR="00C275A3">
              <w:t>általános orvosi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marton.saci98@gmail.com</w:t>
            </w:r>
            <w:r w:rsidRPr="001067CD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Germán-Salló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RO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Preg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HIPERTÓNIÁS BETEGEK A VESE-AGY SÍKJÁN A DEMENCIA FELE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Hipertónia, Krónikus vesebetegség, Kognitív hanyatlás, Demencia, Vese-agy tengely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Bevezető: Az időskori társadalmak egyik rettegett kórképe a demencia, illetve az enyhe kognitív zavar. A magas vérnyomás célszervekként úgy a vesét, mint az agyat érinti. Igazolták, hogy a vese működési zavara következtében történő patofiziológiás mechanizmusok nem csak a kardiovaszkuláris eseményeket befolyásolják negatív irányba, hanem a fizikai és agyi funkciókat is. Célkitűzés: A dolgozat célja, hogy megvizsgáljuk, milyen összefüggés van a vesefunkció csökkenése és az enyhe kognitív hanyatlás vagy demencia között. Módszer: Retrospektív, keresztmetszeti tanulmányunk résztvevői a Marosvásárhelyi Megyei Klinikai Sürgősségi Kórház, Kardiovaszkuláris Rehabilitációs osztály 542 krónikus, magas vérnyomással diagnosztizált betege (2016 és 2021 között). Átlagéletkoruk 67 év, 51.5% nő, átlagvérnyomás 134.9 Hgmm. A kognitív funkciókat a Montreal Cognitive Assessment (MoCA) (választóvonal az egészséges és enyhe kognitív zavar között: 26 pont) és a Minimental State Examination (MMSE) (választóvonal egészséges és demencia között: 24 pont) kérdőívek segítségével mértük fel. A depresszió szűrésére a Beck-skálát használtuk. A veseérintettséget a MDRD képlet szerinti eGFR értékek alapján, az ismert stádiumokba soroltuk és összehasonlítottuk a normál és kognitív zavart mutató betegek vesefunkciós eredményeit. Statisztikai feldolgozásához SPSS 20 programot használtunk. Eredmények: 378 betegnél találtunk csökkent vesefunkciót, ebből 258 (47.6%) második, 112 (20.7%) harmadik, 8 (1.5%) negyedik stádiumú krónikus vesebeteg volt. Enyhe kognitív zavara volt 357 (65.8%) betegnek volt, demenciát 86 (15.8%) betegnél mutattunk ki. Szignifikánsan alacsonyabb volt az eGFR átlag az enyhe kognitív diszfunkciós csoportban a normál kognitív képességű betegekhez képest (75.3 ml/min/1,73 m2 ± 24.9 vs. 85.3 ml/min/1 ±24.8, p=0.001). Ugyancsak alacsonyabb volt az eGFR, a demencia csoportban, az egészségesekhez képest (71.9 ml/min/1,73 m2 ± 22.3 vs. 80.0 ml/min/1 ±25.6, p =0.007). Az eGFR és MoCA, MMSE pontszámok között lineáris összefüggést találtunk ( MoCA r=0,257 , p=0.001, MMSE r= 0,197, p=0.001).Következtetés: A krónikus vesebetegség az egyik legfőbb oki tényezője a kognitív hanyatlásnak. Kutatásunk igazolta, hogy szoros az összefüggés a vese és agy károsodásának mértéke között, ami egy komoly és reális veszélyt jelenthet a betegek függetlenségének elvesztésére. A vese-agy síkján mozgó patológiák korai szűrése és időbeni kezelése megelőzheti vagy késleltetheti ezt a folyamatot.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16133">
    <w:multiLevelType w:val="hybridMultilevel"/>
    <w:lvl w:ilvl="0" w:tplc="93922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16133">
    <w:abstractNumId w:val="559161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2690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