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VIMMER VIKTOR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vimmer.viktor@gmail.com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Hallók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PhD, 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arányosság kérdése a különböző választási rendszerekben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választási rendszer; arányosság; mandátum; választói akarat; mandátum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választási rendszerek kontextusában az arányosság akkor valósul meg, ha egy párt a támogatottságával, azaz a rá leadott szavazatokkal arányos számú mandátumot szerez a parlamentben. Felmerül a kérdés, hogy ez a roppant egyszerűnek és logikusnak tűnő képlet a gyakorlatba átültethető-e. Ha átültethető, akkor hogyan? Esetleg a jelenlegi magyar választási rendszerben megvalósul? Más országok hogyan oldják fel ezt a problémát? Dolgozatomban ezekre a kérdésekre igyekszem objektív választ adni. Sort kerítek a választásokkal kapcsolatos elméleti alapok letételére és a választási rendszer általánosságban történő vizsgálatára is, emellett a különböző országokra jellemző, konkrét sajátosságokat sem hagyom figyelmen kívül. A különböző típusú választási rendszerekben tartott parlamenti választások eredményeit és a kapcsolódó szakirodalmat elemezve próbálok következtetéseket levonni a választói akarat, illetve az arányosság érvényesüléséről. Emellett a hatályos magyar jogszabályokat figyelembe véve, hazánk választási rendszerét is elemzem, és amely ponton szükségesnek látom, nemzetközi példákból merítve kínálok javaslatokat az arányosság és a választói akarat nagyobb fokú megvalósítása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555224">
    <w:multiLevelType w:val="hybridMultilevel"/>
    <w:lvl w:ilvl="0" w:tplc="50255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555224">
    <w:abstractNumId w:val="465552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08613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