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boglarka8papp@gmail.com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Petrasovszky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jobbágyság helyzete a 19. századi cári Oroszországban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 jobbágyság helyzete a 19. századi cári Oroszországban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jobbágyság helyzete egy az egész Europát érintő probléma volt már egészen a 14.sz.-tól. Ezért dolgozatom és témám felvezetéséül szeretném bemutatni a kelet-közép-európai jobbágyok, főképp a Németországban, Lengyelországban, Litvániában, Csehországban és Magyarországon élők helyzetét ezekben az évszázadokban. Ezzel is rávilágítva arra a különbözőségre vagy hasonlatosságokra, amelyek a jobbágyság helyzetét jellemezték az egyes térségekben, illetve a cári Oroszországban. A kutatásom során számos új és meghökkentő információt fedeztem fel melyekre kitérek a dolgozatomban és talán kedves olvasóim számára is lebilincselő témaként tud szolgálni. Érdekes témának tartom mert az általános oktatás keretein belül ilyen mélyen nem hívják fel a figyelmünket erre a helyzetére 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35368">
    <w:multiLevelType w:val="hybridMultilevel"/>
    <w:lvl w:ilvl="0" w:tplc="39103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35368">
    <w:abstractNumId w:val="858353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381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