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TÓTH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adeltoth0@gmail.com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Solymosi-Szekeres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munkahelyi pszichoterror jogi aspektusainak vizsgálata nemzetközi kitekintéssel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mobbing; munkahelyi körülmények; zaklatás; pszichoszociális tényezők; compliance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munkahelyi pszichoterror – más néven a mobbing – egy olyan jelenség, ami olyan munkahelyi magatartásokat foglal magában, ahol egy személyt a munkahelyén betöltött pozícióját, szakmai képességeit aláásva, szándékosan szóban, vagy hallgatólagosan megalázzák, pletykálnak róla, kiközösítik. A mobbing tulajdonképpen egy toxikus légkört valósít meg a munkatársak között. A téma érzékenysége és csekély hazai szabályozás hiányában úgy vélem, szükséges e jelenséggel foglalkozni. A TDK dolgozatomban igyekeztem bemutatni, hogy a mobbing milyen széles skálán tud negatív értelemben hatást gyakorolni az egyénekre, de a munkáltató felé is. Első körben vizsgálódásom alapjául szolgált idén, 2023-ban, a luxemburgi Képviselőház által elfogadott, mobbinggal szembeni intézkedésekről szóló kerettörvény rendelkezései, ami vélhetően eredményesen hathat a jövőben a többi nemzet jogalkotásában. Ezt követően a kötelezettségeket illetően kitérek a munkáltató eljárási lehetőségeire, továbbá vizsgálódásom tárgyát képezi még a mobbing mentális szövődményei, a pszichoszociális kockázati tényezők, amiről azért gondoltam szót ejteni, mert véleményem szerint hozzájárul, mondhatni inkább elrettentő példaként szolgál a mobbing leküzdésében. A dolgozat végén pedig egy olyan hipotézist vetek fel, ami a munkavállalóknak kedvez az újonnan kialakuló, compliance típusú jogintézmények segítségével, és feltehetőleg a mobbing mérséklését is eredményezheti.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91571">
    <w:multiLevelType w:val="hybridMultilevel"/>
    <w:lvl w:ilvl="0" w:tplc="14771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91571">
    <w:abstractNumId w:val="56891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544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