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FANNI FAZEKAS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ffanni0714@gmail.com</w:t>
            </w:r>
            <w:r w:rsidRPr="001067CD">
              <w:rPr>
                <w:i/>
              </w:rPr>
              <w:br/>
            </w:r>
            <w:r w:rsidR="00A96AEC">
              <w:t>law</w:t>
            </w:r>
            <w:r w:rsidR="00A96AEC">
              <w:br/>
            </w:r>
            <w:r w:rsidR="00E77B23">
              <w:t>Unified,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Judit Jacsó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ME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/>
            </w:r>
          </w:p>
          <w:p w:rsidR="00DB4822" w:rsidRDefault="00DB4822" w:rsidP="00BA6BAF">
            <w:pPr>
              <w:pStyle w:val="Konzulensektitulus"/>
            </w:pPr>
            <w:r w:rsidRPr="00DB4822">
              <w:t>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Who tortures an animal, prepares for human – The Deadly Link internationally and in Hungary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51064">
    <w:multiLevelType w:val="hybridMultilevel"/>
    <w:lvl w:ilvl="0" w:tplc="46691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51064">
    <w:abstractNumId w:val="975510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95508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